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6903" w:rsidRDefault="00A86903" w:rsidP="00A86903">
      <w:pPr>
        <w:spacing w:after="0"/>
        <w:ind w:left="1843"/>
        <w:rPr>
          <w:rFonts w:ascii="Candara" w:hAnsi="Candara" w:cs="Tahoma"/>
          <w:b/>
          <w:color w:val="00206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216" behindDoc="1" locked="0" layoutInCell="1" allowOverlap="1">
            <wp:simplePos x="0" y="0"/>
            <wp:positionH relativeFrom="column">
              <wp:posOffset>4986655</wp:posOffset>
            </wp:positionH>
            <wp:positionV relativeFrom="paragraph">
              <wp:posOffset>-97155</wp:posOffset>
            </wp:positionV>
            <wp:extent cx="709295" cy="685800"/>
            <wp:effectExtent l="0" t="0" r="0" b="0"/>
            <wp:wrapNone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295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-4445</wp:posOffset>
            </wp:positionH>
            <wp:positionV relativeFrom="paragraph">
              <wp:posOffset>-278130</wp:posOffset>
            </wp:positionV>
            <wp:extent cx="1028700" cy="990600"/>
            <wp:effectExtent l="0" t="0" r="0" b="0"/>
            <wp:wrapSquare wrapText="bothSides"/>
            <wp:docPr id="6" name="Obraz 6" descr="logo o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4" descr="logo ost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990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Candara" w:hAnsi="Candara" w:cs="Tahoma"/>
          <w:b/>
          <w:color w:val="002060"/>
          <w:sz w:val="28"/>
          <w:szCs w:val="28"/>
        </w:rPr>
        <w:t>Szpital Specjalistyczny w Brzozowie</w:t>
      </w:r>
    </w:p>
    <w:p w:rsidR="00A86903" w:rsidRDefault="00A86903" w:rsidP="00A86903">
      <w:pPr>
        <w:spacing w:after="0" w:line="240" w:lineRule="auto"/>
        <w:ind w:left="1843"/>
        <w:rPr>
          <w:rFonts w:ascii="Candara" w:hAnsi="Candara" w:cs="Tahoma"/>
          <w:b/>
          <w:color w:val="002060"/>
          <w:sz w:val="28"/>
          <w:szCs w:val="28"/>
        </w:rPr>
      </w:pPr>
      <w:r>
        <w:rPr>
          <w:rFonts w:ascii="Candara" w:hAnsi="Candara" w:cs="Tahoma"/>
          <w:b/>
          <w:color w:val="002060"/>
          <w:sz w:val="28"/>
          <w:szCs w:val="28"/>
        </w:rPr>
        <w:t xml:space="preserve">Podkarpacki Ośrodek Onkologiczny </w:t>
      </w:r>
    </w:p>
    <w:p w:rsidR="00A86903" w:rsidRDefault="00A86903" w:rsidP="00A86903">
      <w:pPr>
        <w:spacing w:after="0" w:line="240" w:lineRule="auto"/>
        <w:ind w:left="1843"/>
        <w:rPr>
          <w:rFonts w:ascii="Candara" w:hAnsi="Candara" w:cs="Tahoma"/>
          <w:b/>
          <w:color w:val="002060"/>
          <w:sz w:val="28"/>
          <w:szCs w:val="28"/>
        </w:rPr>
      </w:pPr>
      <w:r>
        <w:rPr>
          <w:rFonts w:ascii="Candara" w:hAnsi="Candara" w:cs="Tahoma"/>
          <w:b/>
          <w:color w:val="002060"/>
          <w:sz w:val="28"/>
          <w:szCs w:val="28"/>
        </w:rPr>
        <w:t xml:space="preserve">im. Ks. Bronisława Markiewicza </w:t>
      </w:r>
    </w:p>
    <w:p w:rsidR="00A86903" w:rsidRDefault="00A86903" w:rsidP="00A86903">
      <w:pPr>
        <w:spacing w:after="0" w:line="240" w:lineRule="auto"/>
        <w:rPr>
          <w:rFonts w:ascii="Candara" w:eastAsia="Times New Roman" w:hAnsi="Candara" w:cs="Tahoma"/>
          <w:color w:val="002060"/>
          <w:sz w:val="25"/>
          <w:szCs w:val="25"/>
          <w:lang w:eastAsia="pl-PL"/>
        </w:rPr>
      </w:pPr>
      <w:r>
        <w:rPr>
          <w:rFonts w:ascii="Candara" w:eastAsia="Times New Roman" w:hAnsi="Candara" w:cs="Tahoma"/>
          <w:color w:val="002060"/>
          <w:sz w:val="25"/>
          <w:szCs w:val="25"/>
          <w:lang w:eastAsia="pl-PL"/>
        </w:rPr>
        <w:t>_______________________________________________________________________</w:t>
      </w:r>
    </w:p>
    <w:tbl>
      <w:tblPr>
        <w:tblStyle w:val="Tabela-Siatka"/>
        <w:tblpPr w:leftFromText="141" w:rightFromText="141" w:vertAnchor="text" w:horzAnchor="margin" w:tblpY="13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1"/>
        <w:gridCol w:w="4532"/>
      </w:tblGrid>
      <w:tr w:rsidR="00A86903" w:rsidTr="00A86903">
        <w:tc>
          <w:tcPr>
            <w:tcW w:w="4531" w:type="dxa"/>
            <w:hideMark/>
          </w:tcPr>
          <w:p w:rsidR="00A86903" w:rsidRDefault="00A86903" w:rsidP="008D330A">
            <w:pPr>
              <w:spacing w:after="0" w:line="240" w:lineRule="auto"/>
              <w:jc w:val="both"/>
            </w:pPr>
            <w:proofErr w:type="spellStart"/>
            <w:r>
              <w:t>Sz.S.POO.SZP</w:t>
            </w:r>
            <w:proofErr w:type="spellEnd"/>
            <w:r>
              <w:t xml:space="preserve"> 3810/</w:t>
            </w:r>
            <w:r w:rsidR="00911182">
              <w:t>18</w:t>
            </w:r>
            <w:r>
              <w:t>/202</w:t>
            </w:r>
            <w:r w:rsidR="00911182">
              <w:t>5</w:t>
            </w:r>
          </w:p>
        </w:tc>
        <w:tc>
          <w:tcPr>
            <w:tcW w:w="4532" w:type="dxa"/>
            <w:hideMark/>
          </w:tcPr>
          <w:p w:rsidR="00A86903" w:rsidRDefault="00875CA0" w:rsidP="008D330A">
            <w:pPr>
              <w:spacing w:after="0" w:line="240" w:lineRule="auto"/>
              <w:jc w:val="right"/>
            </w:pPr>
            <w:r>
              <w:t xml:space="preserve"> </w:t>
            </w:r>
            <w:r w:rsidR="00852277">
              <w:t xml:space="preserve">   </w:t>
            </w:r>
            <w:r>
              <w:t xml:space="preserve"> </w:t>
            </w:r>
            <w:r w:rsidR="00A86903">
              <w:t>Brzozów, </w:t>
            </w:r>
            <w:r w:rsidR="00F44A47">
              <w:t>1</w:t>
            </w:r>
            <w:r w:rsidR="00911182">
              <w:t>9</w:t>
            </w:r>
            <w:r w:rsidR="00F44A47">
              <w:t>.0</w:t>
            </w:r>
            <w:r w:rsidR="00911182">
              <w:t>3</w:t>
            </w:r>
            <w:r w:rsidR="00F44A47">
              <w:t>.202</w:t>
            </w:r>
            <w:r w:rsidR="00911182">
              <w:t>5</w:t>
            </w:r>
            <w:r w:rsidR="00F44A47">
              <w:t xml:space="preserve"> </w:t>
            </w:r>
            <w:r w:rsidR="00A86903">
              <w:t>r.</w:t>
            </w:r>
          </w:p>
        </w:tc>
      </w:tr>
      <w:tr w:rsidR="00911182" w:rsidTr="00A86903">
        <w:tc>
          <w:tcPr>
            <w:tcW w:w="4531" w:type="dxa"/>
          </w:tcPr>
          <w:p w:rsidR="00911182" w:rsidRDefault="00911182" w:rsidP="008D330A">
            <w:pPr>
              <w:spacing w:after="0" w:line="240" w:lineRule="auto"/>
              <w:jc w:val="both"/>
            </w:pPr>
            <w:r>
              <w:t xml:space="preserve"> </w:t>
            </w:r>
          </w:p>
        </w:tc>
        <w:tc>
          <w:tcPr>
            <w:tcW w:w="4532" w:type="dxa"/>
          </w:tcPr>
          <w:p w:rsidR="00911182" w:rsidRDefault="00911182" w:rsidP="008D330A">
            <w:pPr>
              <w:spacing w:after="0" w:line="240" w:lineRule="auto"/>
              <w:jc w:val="right"/>
            </w:pPr>
          </w:p>
        </w:tc>
      </w:tr>
    </w:tbl>
    <w:p w:rsidR="00CE706C" w:rsidRDefault="00CE706C" w:rsidP="007C1FCE">
      <w:pPr>
        <w:spacing w:after="0"/>
        <w:jc w:val="both"/>
        <w:rPr>
          <w:rFonts w:ascii="Times New Roman" w:hAnsi="Times New Roman"/>
          <w:b/>
          <w:sz w:val="26"/>
          <w:szCs w:val="26"/>
        </w:rPr>
      </w:pPr>
    </w:p>
    <w:p w:rsidR="00DB43C4" w:rsidRDefault="00DB43C4" w:rsidP="007C1FCE">
      <w:pPr>
        <w:spacing w:after="0"/>
        <w:jc w:val="both"/>
        <w:rPr>
          <w:rFonts w:ascii="Times New Roman" w:hAnsi="Times New Roman"/>
          <w:b/>
          <w:sz w:val="26"/>
          <w:szCs w:val="26"/>
        </w:rPr>
      </w:pPr>
    </w:p>
    <w:p w:rsidR="00574CCB" w:rsidRDefault="00574CCB" w:rsidP="00574CCB">
      <w:pPr>
        <w:pStyle w:val="Tekstpodstawowy"/>
        <w:jc w:val="center"/>
        <w:rPr>
          <w:b/>
          <w:sz w:val="24"/>
          <w:u w:val="single"/>
        </w:rPr>
      </w:pPr>
    </w:p>
    <w:p w:rsidR="00574CCB" w:rsidRDefault="00574CCB" w:rsidP="00574CCB">
      <w:pPr>
        <w:pStyle w:val="Tekstpodstawowy"/>
        <w:jc w:val="center"/>
        <w:rPr>
          <w:b/>
          <w:sz w:val="24"/>
          <w:u w:val="single"/>
        </w:rPr>
      </w:pPr>
    </w:p>
    <w:p w:rsidR="00574CCB" w:rsidRDefault="00574CCB" w:rsidP="00574CCB">
      <w:pPr>
        <w:pStyle w:val="Tekstpodstawowy"/>
        <w:jc w:val="center"/>
        <w:rPr>
          <w:b/>
          <w:sz w:val="24"/>
          <w:u w:val="single"/>
        </w:rPr>
      </w:pPr>
    </w:p>
    <w:p w:rsidR="00574CCB" w:rsidRPr="00271857" w:rsidRDefault="00574CCB" w:rsidP="00574CCB">
      <w:pPr>
        <w:pStyle w:val="Tekstpodstawowy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271857">
        <w:rPr>
          <w:rFonts w:asciiTheme="minorHAnsi" w:hAnsiTheme="minorHAnsi" w:cstheme="minorHAnsi"/>
          <w:b/>
          <w:sz w:val="22"/>
          <w:szCs w:val="22"/>
          <w:u w:val="single"/>
        </w:rPr>
        <w:t>ZAWIADOMIENIE O WYNIKU POSTĘPOWANIA</w:t>
      </w:r>
      <w:r w:rsidR="00E93CA7">
        <w:rPr>
          <w:rFonts w:asciiTheme="minorHAnsi" w:hAnsiTheme="minorHAnsi" w:cstheme="minorHAnsi"/>
          <w:b/>
          <w:sz w:val="22"/>
          <w:szCs w:val="22"/>
          <w:u w:val="single"/>
        </w:rPr>
        <w:t xml:space="preserve"> ZADANIA NR 2</w:t>
      </w:r>
    </w:p>
    <w:p w:rsidR="00574CCB" w:rsidRPr="00271857" w:rsidRDefault="00574CCB" w:rsidP="00574CCB">
      <w:pPr>
        <w:pStyle w:val="Tekstpodstawowy"/>
        <w:jc w:val="center"/>
        <w:rPr>
          <w:rFonts w:asciiTheme="minorHAnsi" w:hAnsiTheme="minorHAnsi" w:cstheme="minorHAnsi"/>
          <w:b/>
          <w:sz w:val="22"/>
          <w:szCs w:val="22"/>
          <w:u w:val="single"/>
        </w:rPr>
      </w:pPr>
    </w:p>
    <w:p w:rsidR="00574CCB" w:rsidRPr="00271857" w:rsidRDefault="00574CCB" w:rsidP="00574CCB">
      <w:pPr>
        <w:pStyle w:val="Tekstpodstawowy"/>
        <w:rPr>
          <w:rFonts w:asciiTheme="minorHAnsi" w:hAnsiTheme="minorHAnsi" w:cstheme="minorHAnsi"/>
          <w:sz w:val="22"/>
          <w:szCs w:val="22"/>
        </w:rPr>
      </w:pPr>
    </w:p>
    <w:p w:rsidR="00574CCB" w:rsidRPr="00271857" w:rsidRDefault="00574CCB" w:rsidP="00574CCB">
      <w:pPr>
        <w:pStyle w:val="Tekstpodstawowy"/>
        <w:rPr>
          <w:rFonts w:asciiTheme="minorHAnsi" w:hAnsiTheme="minorHAnsi" w:cstheme="minorHAnsi"/>
          <w:sz w:val="22"/>
          <w:szCs w:val="22"/>
        </w:rPr>
      </w:pPr>
      <w:r w:rsidRPr="00271857">
        <w:rPr>
          <w:rFonts w:asciiTheme="minorHAnsi" w:hAnsiTheme="minorHAnsi" w:cstheme="minorHAnsi"/>
          <w:sz w:val="22"/>
          <w:szCs w:val="22"/>
        </w:rPr>
        <w:tab/>
        <w:t>Szpital Specjalistyczny w Brzozowie, Podkarpacki Ośrodek Onkologiczny Im. Ks. B. Markiewicza, występując jako zamawiający w postępowaniu na dostawy</w:t>
      </w:r>
      <w:r w:rsidR="00271857">
        <w:rPr>
          <w:rFonts w:asciiTheme="minorHAnsi" w:hAnsiTheme="minorHAnsi" w:cstheme="minorHAnsi"/>
          <w:sz w:val="22"/>
          <w:szCs w:val="22"/>
        </w:rPr>
        <w:t xml:space="preserve"> artykułów spożywczych</w:t>
      </w:r>
      <w:r w:rsidR="007D3454">
        <w:rPr>
          <w:rFonts w:asciiTheme="minorHAnsi" w:hAnsiTheme="minorHAnsi" w:cstheme="minorHAnsi"/>
          <w:sz w:val="22"/>
          <w:szCs w:val="22"/>
        </w:rPr>
        <w:t xml:space="preserve"> oraz warzyw i owoców</w:t>
      </w:r>
      <w:r w:rsidRPr="00271857">
        <w:rPr>
          <w:rFonts w:asciiTheme="minorHAnsi" w:hAnsiTheme="minorHAnsi" w:cstheme="minorHAnsi"/>
          <w:sz w:val="22"/>
          <w:szCs w:val="22"/>
        </w:rPr>
        <w:t xml:space="preserve">, </w:t>
      </w:r>
      <w:proofErr w:type="spellStart"/>
      <w:r w:rsidRPr="00271857">
        <w:rPr>
          <w:rFonts w:asciiTheme="minorHAnsi" w:hAnsiTheme="minorHAnsi" w:cstheme="minorHAnsi"/>
          <w:sz w:val="22"/>
          <w:szCs w:val="22"/>
        </w:rPr>
        <w:t>Sygn.SZSPOO.SZP</w:t>
      </w:r>
      <w:proofErr w:type="spellEnd"/>
      <w:r w:rsidRPr="00271857">
        <w:rPr>
          <w:rFonts w:asciiTheme="minorHAnsi" w:hAnsiTheme="minorHAnsi" w:cstheme="minorHAnsi"/>
          <w:sz w:val="22"/>
          <w:szCs w:val="22"/>
        </w:rPr>
        <w:t>. 3810/</w:t>
      </w:r>
      <w:r w:rsidR="00911182">
        <w:rPr>
          <w:rFonts w:asciiTheme="minorHAnsi" w:hAnsiTheme="minorHAnsi" w:cstheme="minorHAnsi"/>
          <w:sz w:val="22"/>
          <w:szCs w:val="22"/>
        </w:rPr>
        <w:t>18</w:t>
      </w:r>
      <w:r w:rsidRPr="00271857">
        <w:rPr>
          <w:rFonts w:asciiTheme="minorHAnsi" w:hAnsiTheme="minorHAnsi" w:cstheme="minorHAnsi"/>
          <w:sz w:val="22"/>
          <w:szCs w:val="22"/>
        </w:rPr>
        <w:t>/202</w:t>
      </w:r>
      <w:r w:rsidR="00911182">
        <w:rPr>
          <w:rFonts w:asciiTheme="minorHAnsi" w:hAnsiTheme="minorHAnsi" w:cstheme="minorHAnsi"/>
          <w:sz w:val="22"/>
          <w:szCs w:val="22"/>
        </w:rPr>
        <w:t>5</w:t>
      </w:r>
      <w:r w:rsidRPr="00271857">
        <w:rPr>
          <w:rFonts w:asciiTheme="minorHAnsi" w:hAnsiTheme="minorHAnsi" w:cstheme="minorHAnsi"/>
          <w:sz w:val="22"/>
          <w:szCs w:val="22"/>
        </w:rPr>
        <w:t>, przekazuje następujące informacje:</w:t>
      </w:r>
    </w:p>
    <w:p w:rsidR="00574CCB" w:rsidRPr="00271857" w:rsidRDefault="00574CCB" w:rsidP="00574CCB">
      <w:pPr>
        <w:pStyle w:val="Tekstpodstawowy"/>
        <w:rPr>
          <w:rFonts w:asciiTheme="minorHAnsi" w:hAnsiTheme="minorHAnsi" w:cstheme="minorHAnsi"/>
          <w:sz w:val="22"/>
          <w:szCs w:val="22"/>
        </w:rPr>
      </w:pPr>
    </w:p>
    <w:p w:rsidR="00574CCB" w:rsidRPr="00271857" w:rsidRDefault="00574CCB" w:rsidP="00574CCB">
      <w:pPr>
        <w:pStyle w:val="Tekstpodstawowy"/>
        <w:numPr>
          <w:ilvl w:val="0"/>
          <w:numId w:val="18"/>
        </w:numPr>
        <w:ind w:left="426" w:hanging="426"/>
        <w:rPr>
          <w:rFonts w:asciiTheme="minorHAnsi" w:hAnsiTheme="minorHAnsi" w:cstheme="minorHAnsi"/>
          <w:sz w:val="22"/>
          <w:szCs w:val="22"/>
          <w:u w:val="single"/>
        </w:rPr>
      </w:pPr>
      <w:r w:rsidRPr="00271857">
        <w:rPr>
          <w:rFonts w:asciiTheme="minorHAnsi" w:hAnsiTheme="minorHAnsi" w:cstheme="minorHAnsi"/>
          <w:sz w:val="22"/>
          <w:szCs w:val="22"/>
          <w:u w:val="single"/>
        </w:rPr>
        <w:t>Dokonano wyboru oferty najkorzystniejszej:</w:t>
      </w:r>
    </w:p>
    <w:p w:rsidR="00574CCB" w:rsidRPr="00271857" w:rsidRDefault="00574CCB" w:rsidP="00574CCB">
      <w:pPr>
        <w:pStyle w:val="Tekstpodstawowy"/>
        <w:rPr>
          <w:rFonts w:asciiTheme="minorHAnsi" w:hAnsiTheme="minorHAnsi" w:cstheme="minorHAnsi"/>
          <w:sz w:val="22"/>
          <w:szCs w:val="22"/>
        </w:rPr>
      </w:pPr>
    </w:p>
    <w:p w:rsidR="00147E77" w:rsidRPr="007D3454" w:rsidRDefault="007D3454" w:rsidP="00271857">
      <w:pPr>
        <w:pStyle w:val="Tekstpodstawowy"/>
        <w:ind w:firstLine="284"/>
        <w:rPr>
          <w:rFonts w:asciiTheme="minorHAnsi" w:hAnsiTheme="minorHAnsi" w:cstheme="minorHAnsi"/>
          <w:b/>
          <w:sz w:val="22"/>
          <w:szCs w:val="22"/>
        </w:rPr>
      </w:pPr>
      <w:r w:rsidRPr="007D3454">
        <w:rPr>
          <w:rFonts w:asciiTheme="minorHAnsi" w:hAnsiTheme="minorHAnsi" w:cstheme="minorHAnsi"/>
          <w:b/>
          <w:sz w:val="22"/>
          <w:szCs w:val="22"/>
        </w:rPr>
        <w:t>Część</w:t>
      </w:r>
      <w:r w:rsidR="00574CCB" w:rsidRPr="007D3454">
        <w:rPr>
          <w:rFonts w:asciiTheme="minorHAnsi" w:hAnsiTheme="minorHAnsi" w:cstheme="minorHAnsi"/>
          <w:b/>
          <w:sz w:val="22"/>
          <w:szCs w:val="22"/>
        </w:rPr>
        <w:t xml:space="preserve">  2</w:t>
      </w:r>
    </w:p>
    <w:p w:rsidR="002D4EFB" w:rsidRPr="00271857" w:rsidRDefault="002D4EFB" w:rsidP="002D4EFB">
      <w:pPr>
        <w:spacing w:after="0"/>
        <w:ind w:firstLine="284"/>
        <w:jc w:val="both"/>
        <w:rPr>
          <w:rFonts w:asciiTheme="minorHAnsi" w:hAnsiTheme="minorHAnsi" w:cstheme="minorHAnsi"/>
          <w:u w:val="single"/>
        </w:rPr>
      </w:pPr>
      <w:r w:rsidRPr="00271857">
        <w:rPr>
          <w:rFonts w:asciiTheme="minorHAnsi" w:hAnsiTheme="minorHAnsi" w:cstheme="minorHAnsi"/>
          <w:u w:val="single"/>
        </w:rPr>
        <w:t xml:space="preserve">Oferta nr </w:t>
      </w:r>
      <w:r w:rsidR="00DB6374">
        <w:rPr>
          <w:rFonts w:asciiTheme="minorHAnsi" w:hAnsiTheme="minorHAnsi" w:cstheme="minorHAnsi"/>
          <w:u w:val="single"/>
        </w:rPr>
        <w:t>3</w:t>
      </w:r>
    </w:p>
    <w:p w:rsidR="002D4EFB" w:rsidRPr="00271857" w:rsidRDefault="002D4EFB" w:rsidP="002D4EFB">
      <w:pPr>
        <w:spacing w:after="0"/>
        <w:ind w:left="284"/>
        <w:jc w:val="both"/>
        <w:rPr>
          <w:rFonts w:asciiTheme="minorHAnsi" w:hAnsiTheme="minorHAnsi" w:cstheme="minorHAnsi"/>
        </w:rPr>
      </w:pPr>
      <w:r w:rsidRPr="00271857">
        <w:rPr>
          <w:rFonts w:asciiTheme="minorHAnsi" w:hAnsiTheme="minorHAnsi" w:cstheme="minorHAnsi"/>
        </w:rPr>
        <w:t xml:space="preserve">Wykonawca: PPH </w:t>
      </w:r>
      <w:proofErr w:type="spellStart"/>
      <w:r w:rsidRPr="00271857">
        <w:rPr>
          <w:rFonts w:asciiTheme="minorHAnsi" w:hAnsiTheme="minorHAnsi" w:cstheme="minorHAnsi"/>
        </w:rPr>
        <w:t>Polaris</w:t>
      </w:r>
      <w:proofErr w:type="spellEnd"/>
      <w:r w:rsidRPr="00271857">
        <w:rPr>
          <w:rFonts w:asciiTheme="minorHAnsi" w:hAnsiTheme="minorHAnsi" w:cstheme="minorHAnsi"/>
        </w:rPr>
        <w:t xml:space="preserve"> Małgorzata Gruszczyńska</w:t>
      </w:r>
    </w:p>
    <w:p w:rsidR="002D4EFB" w:rsidRPr="00271857" w:rsidRDefault="002D4EFB" w:rsidP="002D4EFB">
      <w:pPr>
        <w:spacing w:after="0"/>
        <w:ind w:left="284"/>
        <w:jc w:val="both"/>
        <w:rPr>
          <w:rFonts w:asciiTheme="minorHAnsi" w:hAnsiTheme="minorHAnsi" w:cstheme="minorHAnsi"/>
        </w:rPr>
      </w:pPr>
      <w:r w:rsidRPr="00271857">
        <w:rPr>
          <w:rFonts w:asciiTheme="minorHAnsi" w:hAnsiTheme="minorHAnsi" w:cstheme="minorHAnsi"/>
        </w:rPr>
        <w:t xml:space="preserve">Adres:          : ul. Żołnierska 20A, 62-800 Kalisz </w:t>
      </w:r>
    </w:p>
    <w:p w:rsidR="002D4EFB" w:rsidRPr="00271857" w:rsidRDefault="002D4EFB" w:rsidP="002D4EFB">
      <w:pPr>
        <w:spacing w:after="0"/>
        <w:ind w:left="284"/>
        <w:jc w:val="both"/>
        <w:rPr>
          <w:rFonts w:asciiTheme="minorHAnsi" w:hAnsiTheme="minorHAnsi" w:cstheme="minorHAnsi"/>
        </w:rPr>
      </w:pPr>
      <w:r w:rsidRPr="00271857">
        <w:rPr>
          <w:rFonts w:asciiTheme="minorHAnsi" w:hAnsiTheme="minorHAnsi" w:cstheme="minorHAnsi"/>
        </w:rPr>
        <w:t>Cena oferty  : 24</w:t>
      </w:r>
      <w:r w:rsidR="00911182">
        <w:rPr>
          <w:rFonts w:asciiTheme="minorHAnsi" w:hAnsiTheme="minorHAnsi" w:cstheme="minorHAnsi"/>
        </w:rPr>
        <w:t xml:space="preserve">8 389,29 </w:t>
      </w:r>
      <w:r w:rsidRPr="00271857">
        <w:rPr>
          <w:rFonts w:asciiTheme="minorHAnsi" w:hAnsiTheme="minorHAnsi" w:cstheme="minorHAnsi"/>
        </w:rPr>
        <w:t>zł brutto</w:t>
      </w:r>
    </w:p>
    <w:p w:rsidR="002D4EFB" w:rsidRPr="00271857" w:rsidRDefault="002D4EFB" w:rsidP="002D4EFB">
      <w:pPr>
        <w:spacing w:after="0"/>
        <w:ind w:left="284"/>
        <w:jc w:val="both"/>
        <w:rPr>
          <w:rFonts w:asciiTheme="minorHAnsi" w:hAnsiTheme="minorHAnsi" w:cstheme="minorHAnsi"/>
        </w:rPr>
      </w:pPr>
      <w:r w:rsidRPr="00271857">
        <w:rPr>
          <w:rFonts w:asciiTheme="minorHAnsi" w:hAnsiTheme="minorHAnsi" w:cstheme="minorHAnsi"/>
        </w:rPr>
        <w:t>NIP: 6181002068</w:t>
      </w:r>
    </w:p>
    <w:p w:rsidR="002D4EFB" w:rsidRPr="00271857" w:rsidRDefault="002D4EFB" w:rsidP="002D4EFB">
      <w:pPr>
        <w:spacing w:after="0"/>
        <w:ind w:left="284"/>
        <w:jc w:val="both"/>
        <w:rPr>
          <w:rFonts w:asciiTheme="minorHAnsi" w:hAnsiTheme="minorHAnsi" w:cstheme="minorHAnsi"/>
        </w:rPr>
      </w:pPr>
      <w:r w:rsidRPr="00271857">
        <w:rPr>
          <w:rFonts w:asciiTheme="minorHAnsi" w:hAnsiTheme="minorHAnsi" w:cstheme="minorHAnsi"/>
        </w:rPr>
        <w:t>Termin dostawy: 1 dzień</w:t>
      </w:r>
    </w:p>
    <w:p w:rsidR="002D4EFB" w:rsidRPr="00271857" w:rsidRDefault="002D4EFB" w:rsidP="002D4EFB">
      <w:pPr>
        <w:spacing w:after="0"/>
        <w:ind w:firstLine="284"/>
        <w:jc w:val="both"/>
        <w:rPr>
          <w:rFonts w:asciiTheme="minorHAnsi" w:hAnsiTheme="minorHAnsi" w:cstheme="minorHAnsi"/>
        </w:rPr>
      </w:pPr>
      <w:r w:rsidRPr="00271857">
        <w:rPr>
          <w:rFonts w:asciiTheme="minorHAnsi" w:hAnsiTheme="minorHAnsi" w:cstheme="minorHAnsi"/>
        </w:rPr>
        <w:t>Wielkość przedsiębiors</w:t>
      </w:r>
      <w:bookmarkStart w:id="0" w:name="_GoBack"/>
      <w:bookmarkEnd w:id="0"/>
      <w:r w:rsidRPr="00271857">
        <w:rPr>
          <w:rFonts w:asciiTheme="minorHAnsi" w:hAnsiTheme="minorHAnsi" w:cstheme="minorHAnsi"/>
        </w:rPr>
        <w:t>twa: małe przedsiębiorstwo</w:t>
      </w:r>
    </w:p>
    <w:p w:rsidR="00574CCB" w:rsidRPr="00271857" w:rsidRDefault="00574CCB" w:rsidP="007C1FCE">
      <w:pPr>
        <w:spacing w:after="0"/>
        <w:jc w:val="both"/>
        <w:rPr>
          <w:rFonts w:asciiTheme="minorHAnsi" w:hAnsiTheme="minorHAnsi" w:cstheme="minorHAnsi"/>
          <w:b/>
        </w:rPr>
      </w:pPr>
    </w:p>
    <w:p w:rsidR="00574CCB" w:rsidRDefault="00574CCB" w:rsidP="007C1FCE">
      <w:pPr>
        <w:spacing w:after="0"/>
        <w:jc w:val="both"/>
        <w:rPr>
          <w:rFonts w:asciiTheme="minorHAnsi" w:hAnsiTheme="minorHAnsi" w:cstheme="minorHAnsi"/>
          <w:b/>
        </w:rPr>
      </w:pPr>
    </w:p>
    <w:p w:rsidR="00271857" w:rsidRDefault="00271857" w:rsidP="007C1FCE">
      <w:pPr>
        <w:spacing w:after="0"/>
        <w:jc w:val="both"/>
        <w:rPr>
          <w:rFonts w:asciiTheme="minorHAnsi" w:hAnsiTheme="minorHAnsi" w:cstheme="minorHAnsi"/>
          <w:b/>
        </w:rPr>
      </w:pPr>
    </w:p>
    <w:p w:rsidR="00E93CA7" w:rsidRPr="00E93CA7" w:rsidRDefault="00E93CA7" w:rsidP="00E93CA7">
      <w:pPr>
        <w:pStyle w:val="Akapitzlist"/>
        <w:numPr>
          <w:ilvl w:val="0"/>
          <w:numId w:val="18"/>
        </w:numPr>
        <w:spacing w:after="0"/>
        <w:jc w:val="both"/>
        <w:rPr>
          <w:rFonts w:asciiTheme="minorHAnsi" w:hAnsiTheme="minorHAnsi" w:cstheme="minorHAnsi"/>
        </w:rPr>
      </w:pPr>
      <w:r w:rsidRPr="00271857">
        <w:rPr>
          <w:rFonts w:asciiTheme="minorHAnsi" w:hAnsiTheme="minorHAnsi" w:cstheme="minorHAnsi"/>
          <w:u w:val="single"/>
        </w:rPr>
        <w:t>Firmy i adresy wykonawców, którzy złożyli oferty w terminie:</w:t>
      </w:r>
      <w:bookmarkStart w:id="1" w:name="_Hlk172803276"/>
    </w:p>
    <w:p w:rsidR="00E93CA7" w:rsidRPr="00271857" w:rsidRDefault="00E93CA7" w:rsidP="00E93CA7">
      <w:pPr>
        <w:spacing w:after="0"/>
        <w:ind w:left="284"/>
        <w:jc w:val="both"/>
        <w:rPr>
          <w:rFonts w:asciiTheme="minorHAnsi" w:hAnsiTheme="minorHAnsi" w:cstheme="minorHAnsi"/>
        </w:rPr>
      </w:pPr>
    </w:p>
    <w:p w:rsidR="00911182" w:rsidRPr="002B5AEA" w:rsidRDefault="00911182" w:rsidP="00911182">
      <w:pPr>
        <w:spacing w:after="0"/>
        <w:ind w:left="284"/>
        <w:jc w:val="both"/>
        <w:rPr>
          <w:rFonts w:asciiTheme="minorHAnsi" w:hAnsiTheme="minorHAnsi" w:cstheme="minorHAnsi"/>
          <w:b/>
        </w:rPr>
      </w:pPr>
      <w:bookmarkStart w:id="2" w:name="_Hlk193111083"/>
      <w:bookmarkEnd w:id="1"/>
      <w:r w:rsidRPr="002B5AEA">
        <w:rPr>
          <w:rFonts w:asciiTheme="minorHAnsi" w:hAnsiTheme="minorHAnsi" w:cstheme="minorHAnsi"/>
          <w:b/>
        </w:rPr>
        <w:t>Część 2</w:t>
      </w:r>
    </w:p>
    <w:p w:rsidR="00911182" w:rsidRPr="00C15BF0" w:rsidRDefault="00911182" w:rsidP="00911182">
      <w:pPr>
        <w:spacing w:after="0"/>
        <w:ind w:left="284"/>
        <w:jc w:val="both"/>
        <w:rPr>
          <w:rFonts w:asciiTheme="minorHAnsi" w:hAnsiTheme="minorHAnsi" w:cstheme="minorHAnsi"/>
          <w:u w:val="single"/>
        </w:rPr>
      </w:pPr>
      <w:bookmarkStart w:id="3" w:name="_Hlk193183377"/>
      <w:bookmarkEnd w:id="2"/>
      <w:r w:rsidRPr="00C15BF0">
        <w:rPr>
          <w:rFonts w:asciiTheme="minorHAnsi" w:hAnsiTheme="minorHAnsi" w:cstheme="minorHAnsi"/>
          <w:u w:val="single"/>
        </w:rPr>
        <w:t xml:space="preserve">Oferta </w:t>
      </w:r>
      <w:r>
        <w:rPr>
          <w:rFonts w:asciiTheme="minorHAnsi" w:hAnsiTheme="minorHAnsi" w:cstheme="minorHAnsi"/>
          <w:u w:val="single"/>
        </w:rPr>
        <w:t>nr 1</w:t>
      </w:r>
    </w:p>
    <w:p w:rsidR="00911182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>Wykonawca:</w:t>
      </w:r>
      <w:r>
        <w:rPr>
          <w:rFonts w:asciiTheme="minorHAnsi" w:hAnsiTheme="minorHAnsi" w:cstheme="minorHAnsi"/>
        </w:rPr>
        <w:t xml:space="preserve"> FHU IN-PLUS Paweł Kiełbasa</w:t>
      </w:r>
    </w:p>
    <w:p w:rsidR="00911182" w:rsidRPr="00C6406E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 xml:space="preserve">Adres:          : ul. </w:t>
      </w:r>
      <w:r>
        <w:rPr>
          <w:rFonts w:asciiTheme="minorHAnsi" w:hAnsiTheme="minorHAnsi" w:cstheme="minorHAnsi"/>
        </w:rPr>
        <w:t>Dojazdowa 3, 33-300 Nowy Sącz</w:t>
      </w:r>
      <w:r w:rsidRPr="00C6406E">
        <w:rPr>
          <w:rFonts w:asciiTheme="minorHAnsi" w:hAnsiTheme="minorHAnsi" w:cstheme="minorHAnsi"/>
        </w:rPr>
        <w:t xml:space="preserve"> </w:t>
      </w:r>
    </w:p>
    <w:p w:rsidR="00911182" w:rsidRPr="00C6406E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 xml:space="preserve">Cena oferty  : </w:t>
      </w:r>
      <w:r>
        <w:rPr>
          <w:rFonts w:asciiTheme="minorHAnsi" w:hAnsiTheme="minorHAnsi" w:cstheme="minorHAnsi"/>
        </w:rPr>
        <w:t xml:space="preserve">258 896,29 </w:t>
      </w:r>
      <w:r w:rsidRPr="00C6406E">
        <w:rPr>
          <w:rFonts w:asciiTheme="minorHAnsi" w:hAnsiTheme="minorHAnsi" w:cstheme="minorHAnsi"/>
        </w:rPr>
        <w:t>zł brutto</w:t>
      </w:r>
    </w:p>
    <w:p w:rsidR="00911182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 xml:space="preserve">NIP: </w:t>
      </w:r>
      <w:r>
        <w:rPr>
          <w:rFonts w:asciiTheme="minorHAnsi" w:hAnsiTheme="minorHAnsi" w:cstheme="minorHAnsi"/>
        </w:rPr>
        <w:t>7343107020</w:t>
      </w:r>
    </w:p>
    <w:p w:rsidR="00911182" w:rsidRPr="00C6406E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>Termin dostawy: 1 dzień</w:t>
      </w:r>
    </w:p>
    <w:p w:rsidR="00911182" w:rsidRDefault="00911182" w:rsidP="00911182">
      <w:pPr>
        <w:spacing w:after="0"/>
        <w:ind w:firstLine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 xml:space="preserve">Wielkość przedsiębiorstwa: </w:t>
      </w:r>
      <w:r>
        <w:rPr>
          <w:rFonts w:asciiTheme="minorHAnsi" w:hAnsiTheme="minorHAnsi" w:cstheme="minorHAnsi"/>
        </w:rPr>
        <w:t>mikroprzedsiębiorstwo</w:t>
      </w:r>
    </w:p>
    <w:p w:rsidR="008D220C" w:rsidRDefault="008D220C" w:rsidP="00911182">
      <w:pPr>
        <w:spacing w:after="0"/>
        <w:ind w:firstLine="284"/>
        <w:jc w:val="both"/>
        <w:rPr>
          <w:rFonts w:asciiTheme="minorHAnsi" w:hAnsiTheme="minorHAnsi" w:cstheme="minorHAnsi"/>
        </w:rPr>
      </w:pPr>
    </w:p>
    <w:p w:rsidR="008D220C" w:rsidRPr="00C15BF0" w:rsidRDefault="008D220C" w:rsidP="008D220C">
      <w:pPr>
        <w:spacing w:after="0"/>
        <w:ind w:left="284"/>
        <w:jc w:val="both"/>
        <w:rPr>
          <w:rFonts w:asciiTheme="minorHAnsi" w:hAnsiTheme="minorHAnsi" w:cstheme="minorHAnsi"/>
          <w:u w:val="single"/>
        </w:rPr>
      </w:pPr>
      <w:r w:rsidRPr="00C15BF0">
        <w:rPr>
          <w:rFonts w:asciiTheme="minorHAnsi" w:hAnsiTheme="minorHAnsi" w:cstheme="minorHAnsi"/>
          <w:u w:val="single"/>
        </w:rPr>
        <w:t xml:space="preserve">Oferta </w:t>
      </w:r>
      <w:r>
        <w:rPr>
          <w:rFonts w:asciiTheme="minorHAnsi" w:hAnsiTheme="minorHAnsi" w:cstheme="minorHAnsi"/>
          <w:u w:val="single"/>
        </w:rPr>
        <w:t>nr 3</w:t>
      </w:r>
    </w:p>
    <w:p w:rsidR="008D220C" w:rsidRDefault="008D220C" w:rsidP="008D220C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 xml:space="preserve">Wykonawca: </w:t>
      </w:r>
      <w:bookmarkStart w:id="4" w:name="_Hlk193181451"/>
      <w:r>
        <w:rPr>
          <w:rFonts w:asciiTheme="minorHAnsi" w:hAnsiTheme="minorHAnsi" w:cstheme="minorHAnsi"/>
        </w:rPr>
        <w:t xml:space="preserve">PPH </w:t>
      </w:r>
      <w:proofErr w:type="spellStart"/>
      <w:r>
        <w:rPr>
          <w:rFonts w:asciiTheme="minorHAnsi" w:hAnsiTheme="minorHAnsi" w:cstheme="minorHAnsi"/>
        </w:rPr>
        <w:t>Polaris</w:t>
      </w:r>
      <w:proofErr w:type="spellEnd"/>
      <w:r>
        <w:rPr>
          <w:rFonts w:asciiTheme="minorHAnsi" w:hAnsiTheme="minorHAnsi" w:cstheme="minorHAnsi"/>
        </w:rPr>
        <w:t xml:space="preserve"> Małgorzata Gruszczyńska</w:t>
      </w:r>
    </w:p>
    <w:p w:rsidR="008D220C" w:rsidRPr="00C6406E" w:rsidRDefault="008D220C" w:rsidP="008D220C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 xml:space="preserve">Adres:          : ul. </w:t>
      </w:r>
      <w:r>
        <w:rPr>
          <w:rFonts w:asciiTheme="minorHAnsi" w:hAnsiTheme="minorHAnsi" w:cstheme="minorHAnsi"/>
        </w:rPr>
        <w:t>Żołnierska 20A, 62-800 Kalisz</w:t>
      </w:r>
      <w:r w:rsidRPr="00C6406E">
        <w:rPr>
          <w:rFonts w:asciiTheme="minorHAnsi" w:hAnsiTheme="minorHAnsi" w:cstheme="minorHAnsi"/>
        </w:rPr>
        <w:t xml:space="preserve"> </w:t>
      </w:r>
    </w:p>
    <w:bookmarkEnd w:id="4"/>
    <w:p w:rsidR="008D220C" w:rsidRDefault="008D220C" w:rsidP="008D220C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>Cena oferty  :</w:t>
      </w:r>
      <w:r>
        <w:rPr>
          <w:rFonts w:asciiTheme="minorHAnsi" w:hAnsiTheme="minorHAnsi" w:cstheme="minorHAnsi"/>
        </w:rPr>
        <w:t xml:space="preserve"> 248 389,92</w:t>
      </w:r>
      <w:r w:rsidRPr="00C6406E">
        <w:rPr>
          <w:rFonts w:asciiTheme="minorHAnsi" w:hAnsiTheme="minorHAnsi" w:cstheme="minorHAnsi"/>
        </w:rPr>
        <w:t xml:space="preserve"> zł brutto</w:t>
      </w:r>
    </w:p>
    <w:p w:rsidR="008D220C" w:rsidRDefault="008D220C" w:rsidP="00911182">
      <w:pPr>
        <w:spacing w:after="0"/>
        <w:ind w:firstLine="284"/>
        <w:jc w:val="both"/>
        <w:rPr>
          <w:rFonts w:asciiTheme="minorHAnsi" w:hAnsiTheme="minorHAnsi" w:cstheme="minorHAnsi"/>
        </w:rPr>
      </w:pPr>
    </w:p>
    <w:p w:rsidR="008D220C" w:rsidRPr="00875CA0" w:rsidRDefault="008D220C" w:rsidP="008D220C">
      <w:pPr>
        <w:pBdr>
          <w:top w:val="single" w:sz="4" w:space="1" w:color="auto"/>
        </w:pBdr>
        <w:spacing w:after="0" w:line="240" w:lineRule="auto"/>
        <w:ind w:left="6096" w:hanging="6096"/>
        <w:jc w:val="both"/>
        <w:rPr>
          <w:rFonts w:ascii="Candara" w:hAnsi="Candara" w:cstheme="minorHAnsi"/>
          <w:b/>
          <w:color w:val="002060"/>
          <w:sz w:val="18"/>
          <w:szCs w:val="18"/>
        </w:rPr>
      </w:pPr>
      <w:bookmarkStart w:id="5" w:name="_Hlk176438954"/>
      <w:bookmarkEnd w:id="3"/>
      <w:r w:rsidRPr="00875CA0">
        <w:rPr>
          <w:rFonts w:ascii="Candara" w:hAnsi="Candara" w:cstheme="minorHAnsi"/>
          <w:b/>
          <w:color w:val="002060"/>
          <w:sz w:val="18"/>
          <w:szCs w:val="18"/>
        </w:rPr>
        <w:t>Szpital Specjalistyczny w Brzozowie</w:t>
      </w:r>
      <w:r w:rsidRPr="00875CA0">
        <w:rPr>
          <w:rFonts w:ascii="Candara" w:hAnsi="Candara" w:cstheme="minorHAnsi"/>
          <w:b/>
          <w:color w:val="002060"/>
          <w:sz w:val="18"/>
          <w:szCs w:val="18"/>
        </w:rPr>
        <w:tab/>
        <w:t>e-mail: onkologia@szpital-brzozow.pl</w:t>
      </w:r>
    </w:p>
    <w:p w:rsidR="008D220C" w:rsidRPr="00875CA0" w:rsidRDefault="008D220C" w:rsidP="008D220C">
      <w:pPr>
        <w:tabs>
          <w:tab w:val="left" w:pos="4820"/>
        </w:tabs>
        <w:spacing w:after="0" w:line="240" w:lineRule="auto"/>
        <w:ind w:right="1"/>
        <w:rPr>
          <w:rFonts w:ascii="Candara" w:hAnsi="Candara" w:cstheme="minorHAnsi"/>
          <w:b/>
          <w:color w:val="002060"/>
          <w:sz w:val="18"/>
          <w:szCs w:val="18"/>
        </w:rPr>
      </w:pPr>
      <w:r w:rsidRPr="00875CA0">
        <w:rPr>
          <w:rFonts w:ascii="Candara" w:hAnsi="Candara" w:cstheme="minorHAnsi"/>
          <w:b/>
          <w:color w:val="002060"/>
          <w:sz w:val="18"/>
          <w:szCs w:val="18"/>
        </w:rPr>
        <w:t>Podkarpacki Ośrodek Onkologiczny</w:t>
      </w:r>
      <w:r w:rsidRPr="00875CA0">
        <w:rPr>
          <w:rFonts w:ascii="Candara" w:hAnsi="Candara" w:cstheme="minorHAnsi"/>
          <w:b/>
          <w:color w:val="002060"/>
          <w:sz w:val="18"/>
          <w:szCs w:val="18"/>
        </w:rPr>
        <w:tab/>
      </w:r>
      <w:r w:rsidRPr="00875CA0">
        <w:rPr>
          <w:rFonts w:ascii="Candara" w:hAnsi="Candara" w:cstheme="minorHAnsi"/>
          <w:b/>
          <w:color w:val="002060"/>
          <w:sz w:val="18"/>
          <w:szCs w:val="18"/>
        </w:rPr>
        <w:tab/>
      </w:r>
      <w:r w:rsidRPr="00875CA0">
        <w:rPr>
          <w:rFonts w:ascii="Candara" w:hAnsi="Candara" w:cstheme="minorHAnsi"/>
          <w:b/>
          <w:color w:val="002060"/>
          <w:sz w:val="18"/>
          <w:szCs w:val="18"/>
        </w:rPr>
        <w:tab/>
      </w:r>
      <w:r w:rsidRPr="00875CA0">
        <w:rPr>
          <w:rFonts w:ascii="Candara" w:hAnsi="Candara" w:cstheme="minorHAnsi"/>
          <w:b/>
          <w:color w:val="002060"/>
          <w:sz w:val="18"/>
          <w:szCs w:val="18"/>
        </w:rPr>
        <w:tab/>
      </w:r>
      <w:r w:rsidRPr="00875CA0">
        <w:rPr>
          <w:rFonts w:ascii="Candara" w:hAnsi="Candara" w:cstheme="minorHAnsi"/>
          <w:b/>
          <w:color w:val="002060"/>
          <w:sz w:val="18"/>
          <w:szCs w:val="18"/>
        </w:rPr>
        <w:tab/>
        <w:t xml:space="preserve"> </w:t>
      </w:r>
      <w:hyperlink r:id="rId10" w:history="1">
        <w:r w:rsidRPr="00875CA0">
          <w:rPr>
            <w:rStyle w:val="Hipercze"/>
            <w:rFonts w:ascii="Candara" w:hAnsi="Candara" w:cstheme="minorHAnsi"/>
            <w:b/>
            <w:color w:val="002060"/>
            <w:sz w:val="18"/>
            <w:szCs w:val="18"/>
            <w:u w:val="none"/>
          </w:rPr>
          <w:t>www.szpital-brzozow.pl</w:t>
        </w:r>
      </w:hyperlink>
      <w:r w:rsidRPr="00875CA0">
        <w:rPr>
          <w:rFonts w:ascii="Candara" w:hAnsi="Candara" w:cstheme="minorHAnsi"/>
          <w:b/>
          <w:color w:val="002060"/>
          <w:sz w:val="18"/>
          <w:szCs w:val="18"/>
        </w:rPr>
        <w:t xml:space="preserve"> </w:t>
      </w:r>
    </w:p>
    <w:p w:rsidR="008D220C" w:rsidRPr="00875CA0" w:rsidRDefault="008D220C" w:rsidP="008D220C">
      <w:pPr>
        <w:spacing w:after="0" w:line="240" w:lineRule="auto"/>
        <w:ind w:right="1"/>
        <w:jc w:val="both"/>
        <w:rPr>
          <w:rFonts w:ascii="Candara" w:hAnsi="Candara" w:cstheme="minorHAnsi"/>
          <w:b/>
          <w:color w:val="002060"/>
          <w:sz w:val="18"/>
          <w:szCs w:val="18"/>
        </w:rPr>
      </w:pPr>
      <w:r w:rsidRPr="00875CA0">
        <w:rPr>
          <w:rFonts w:ascii="Candara" w:hAnsi="Candara" w:cstheme="minorHAnsi"/>
          <w:b/>
          <w:color w:val="002060"/>
          <w:sz w:val="18"/>
          <w:szCs w:val="18"/>
        </w:rPr>
        <w:t xml:space="preserve">im. Ks. Bronisława Markiewicza </w:t>
      </w:r>
    </w:p>
    <w:p w:rsidR="008D220C" w:rsidRPr="00875CA0" w:rsidRDefault="008D220C" w:rsidP="008D220C">
      <w:pPr>
        <w:spacing w:after="0" w:line="240" w:lineRule="auto"/>
        <w:jc w:val="both"/>
        <w:rPr>
          <w:rFonts w:ascii="Candara" w:hAnsi="Candara" w:cstheme="minorHAnsi"/>
          <w:b/>
          <w:color w:val="002060"/>
          <w:sz w:val="18"/>
          <w:szCs w:val="18"/>
        </w:rPr>
      </w:pPr>
      <w:r w:rsidRPr="00875CA0">
        <w:rPr>
          <w:rFonts w:ascii="Candara" w:hAnsi="Candara" w:cstheme="minorHAnsi"/>
          <w:b/>
          <w:color w:val="002060"/>
          <w:sz w:val="18"/>
          <w:szCs w:val="18"/>
        </w:rPr>
        <w:t>36-200 Brzozów, ul. Ks. Józefa Bielawskiego 18</w:t>
      </w:r>
    </w:p>
    <w:p w:rsidR="008D220C" w:rsidRPr="008D220C" w:rsidRDefault="008D220C" w:rsidP="008D220C">
      <w:pPr>
        <w:spacing w:after="0" w:line="240" w:lineRule="auto"/>
        <w:jc w:val="both"/>
        <w:rPr>
          <w:rFonts w:ascii="Candara" w:hAnsi="Candara" w:cstheme="minorHAnsi"/>
          <w:b/>
          <w:color w:val="002060"/>
          <w:sz w:val="18"/>
          <w:szCs w:val="18"/>
        </w:rPr>
      </w:pPr>
      <w:r w:rsidRPr="00875CA0">
        <w:rPr>
          <w:rFonts w:ascii="Candara" w:hAnsi="Candara" w:cstheme="minorHAnsi"/>
          <w:b/>
          <w:color w:val="002060"/>
          <w:sz w:val="18"/>
          <w:szCs w:val="18"/>
        </w:rPr>
        <w:t>Sekretariat tel. 13 43 09 552, tel./fax 13 43 41</w:t>
      </w:r>
      <w:r>
        <w:rPr>
          <w:rFonts w:ascii="Candara" w:hAnsi="Candara" w:cstheme="minorHAnsi"/>
          <w:b/>
          <w:color w:val="002060"/>
          <w:sz w:val="18"/>
          <w:szCs w:val="18"/>
        </w:rPr>
        <w:t> </w:t>
      </w:r>
      <w:r w:rsidRPr="00875CA0">
        <w:rPr>
          <w:rFonts w:ascii="Candara" w:hAnsi="Candara" w:cstheme="minorHAnsi"/>
          <w:b/>
          <w:color w:val="002060"/>
          <w:sz w:val="18"/>
          <w:szCs w:val="18"/>
        </w:rPr>
        <w:t>420</w:t>
      </w:r>
      <w:bookmarkEnd w:id="5"/>
    </w:p>
    <w:p w:rsidR="00911182" w:rsidRDefault="00911182" w:rsidP="008D220C">
      <w:pPr>
        <w:spacing w:after="0"/>
        <w:ind w:firstLine="284"/>
        <w:jc w:val="both"/>
        <w:rPr>
          <w:rFonts w:asciiTheme="minorHAnsi" w:hAnsiTheme="minorHAnsi" w:cstheme="minorHAnsi"/>
        </w:rPr>
      </w:pPr>
      <w:bookmarkStart w:id="6" w:name="_Hlk193111100"/>
      <w:r w:rsidRPr="00C6406E">
        <w:rPr>
          <w:rFonts w:asciiTheme="minorHAnsi" w:hAnsiTheme="minorHAnsi" w:cstheme="minorHAnsi"/>
        </w:rPr>
        <w:lastRenderedPageBreak/>
        <w:t xml:space="preserve">NIP: </w:t>
      </w:r>
      <w:r>
        <w:rPr>
          <w:rFonts w:asciiTheme="minorHAnsi" w:hAnsiTheme="minorHAnsi" w:cstheme="minorHAnsi"/>
        </w:rPr>
        <w:t>6181002068</w:t>
      </w:r>
    </w:p>
    <w:p w:rsidR="00911182" w:rsidRPr="00C6406E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>Termin dostawy: 1 dzień</w:t>
      </w:r>
    </w:p>
    <w:p w:rsidR="00911182" w:rsidRDefault="00911182" w:rsidP="00911182">
      <w:pPr>
        <w:spacing w:after="0"/>
        <w:ind w:firstLine="284"/>
        <w:jc w:val="both"/>
        <w:rPr>
          <w:rFonts w:asciiTheme="minorHAnsi" w:hAnsiTheme="minorHAnsi" w:cstheme="minorHAnsi"/>
        </w:rPr>
      </w:pPr>
      <w:r w:rsidRPr="00C6406E">
        <w:rPr>
          <w:rFonts w:asciiTheme="minorHAnsi" w:hAnsiTheme="minorHAnsi" w:cstheme="minorHAnsi"/>
        </w:rPr>
        <w:t xml:space="preserve">Wielkość przedsiębiorstwa: </w:t>
      </w:r>
      <w:r>
        <w:rPr>
          <w:rFonts w:asciiTheme="minorHAnsi" w:hAnsiTheme="minorHAnsi" w:cstheme="minorHAnsi"/>
        </w:rPr>
        <w:t>małe przedsiębiorstwo</w:t>
      </w:r>
    </w:p>
    <w:bookmarkEnd w:id="6"/>
    <w:p w:rsidR="00911182" w:rsidRDefault="00911182" w:rsidP="00911182">
      <w:pPr>
        <w:spacing w:after="0"/>
        <w:jc w:val="both"/>
        <w:rPr>
          <w:rFonts w:asciiTheme="minorHAnsi" w:hAnsiTheme="minorHAnsi" w:cstheme="minorHAnsi"/>
        </w:rPr>
      </w:pPr>
    </w:p>
    <w:p w:rsidR="00911182" w:rsidRPr="002B5AEA" w:rsidRDefault="00911182" w:rsidP="00911182">
      <w:pPr>
        <w:spacing w:after="0"/>
        <w:ind w:firstLine="284"/>
        <w:jc w:val="both"/>
        <w:rPr>
          <w:rFonts w:asciiTheme="minorHAnsi" w:hAnsiTheme="minorHAnsi" w:cstheme="minorHAnsi"/>
          <w:u w:val="single"/>
        </w:rPr>
      </w:pPr>
      <w:r w:rsidRPr="002B5AEA">
        <w:rPr>
          <w:rFonts w:asciiTheme="minorHAnsi" w:hAnsiTheme="minorHAnsi" w:cstheme="minorHAnsi"/>
          <w:u w:val="single"/>
        </w:rPr>
        <w:t>Oferta nr 5</w:t>
      </w:r>
    </w:p>
    <w:p w:rsidR="00911182" w:rsidRPr="002B5AEA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2B5AEA">
        <w:rPr>
          <w:rFonts w:asciiTheme="minorHAnsi" w:hAnsiTheme="minorHAnsi" w:cstheme="minorHAnsi"/>
        </w:rPr>
        <w:t xml:space="preserve">Wykonawca: Górecki Jan i </w:t>
      </w:r>
      <w:proofErr w:type="spellStart"/>
      <w:r w:rsidRPr="002B5AEA">
        <w:rPr>
          <w:rFonts w:asciiTheme="minorHAnsi" w:hAnsiTheme="minorHAnsi" w:cstheme="minorHAnsi"/>
        </w:rPr>
        <w:t>Masłyk</w:t>
      </w:r>
      <w:proofErr w:type="spellEnd"/>
      <w:r w:rsidRPr="002B5AEA">
        <w:rPr>
          <w:rFonts w:asciiTheme="minorHAnsi" w:hAnsiTheme="minorHAnsi" w:cstheme="minorHAnsi"/>
        </w:rPr>
        <w:t xml:space="preserve"> Tadeusz Sp. j.</w:t>
      </w:r>
    </w:p>
    <w:p w:rsidR="00911182" w:rsidRPr="002B5AEA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2B5AEA">
        <w:rPr>
          <w:rFonts w:asciiTheme="minorHAnsi" w:hAnsiTheme="minorHAnsi" w:cstheme="minorHAnsi"/>
        </w:rPr>
        <w:t xml:space="preserve">Adres:          : ul. Kościuszki 69, 36-200 Brzozów </w:t>
      </w:r>
    </w:p>
    <w:p w:rsidR="00911182" w:rsidRPr="002B5AEA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2B5AEA">
        <w:rPr>
          <w:rFonts w:asciiTheme="minorHAnsi" w:hAnsiTheme="minorHAnsi" w:cstheme="minorHAnsi"/>
        </w:rPr>
        <w:t xml:space="preserve">Cena oferty  : </w:t>
      </w:r>
      <w:r>
        <w:rPr>
          <w:rFonts w:asciiTheme="minorHAnsi" w:hAnsiTheme="minorHAnsi" w:cstheme="minorHAnsi"/>
        </w:rPr>
        <w:t>266 275,37</w:t>
      </w:r>
      <w:r w:rsidRPr="002B5AEA">
        <w:rPr>
          <w:rFonts w:asciiTheme="minorHAnsi" w:hAnsiTheme="minorHAnsi" w:cstheme="minorHAnsi"/>
        </w:rPr>
        <w:t xml:space="preserve"> zł brutto</w:t>
      </w:r>
    </w:p>
    <w:p w:rsidR="00911182" w:rsidRPr="002B5AEA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2B5AEA">
        <w:rPr>
          <w:rFonts w:asciiTheme="minorHAnsi" w:hAnsiTheme="minorHAnsi" w:cstheme="minorHAnsi"/>
        </w:rPr>
        <w:t>NIP: 6860003018</w:t>
      </w:r>
    </w:p>
    <w:p w:rsidR="00911182" w:rsidRPr="002B5AEA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2B5AEA">
        <w:rPr>
          <w:rFonts w:asciiTheme="minorHAnsi" w:hAnsiTheme="minorHAnsi" w:cstheme="minorHAnsi"/>
        </w:rPr>
        <w:t>Termin dostawy: 1 dzień</w:t>
      </w:r>
    </w:p>
    <w:p w:rsidR="00911182" w:rsidRDefault="00911182" w:rsidP="00911182">
      <w:pPr>
        <w:spacing w:after="0"/>
        <w:ind w:left="284"/>
        <w:jc w:val="both"/>
        <w:rPr>
          <w:rFonts w:asciiTheme="minorHAnsi" w:hAnsiTheme="minorHAnsi" w:cstheme="minorHAnsi"/>
        </w:rPr>
      </w:pPr>
      <w:r w:rsidRPr="002B5AEA">
        <w:rPr>
          <w:rFonts w:asciiTheme="minorHAnsi" w:hAnsiTheme="minorHAnsi" w:cstheme="minorHAnsi"/>
        </w:rPr>
        <w:t>Wielkość przedsiębiorstwa: mikroprzedsiębiorstwo</w:t>
      </w:r>
    </w:p>
    <w:p w:rsidR="00E93CA7" w:rsidRPr="00271857" w:rsidRDefault="00E93CA7" w:rsidP="00E93CA7">
      <w:pPr>
        <w:spacing w:after="0"/>
        <w:ind w:left="284"/>
        <w:jc w:val="both"/>
        <w:rPr>
          <w:rFonts w:asciiTheme="minorHAnsi" w:hAnsiTheme="minorHAnsi" w:cstheme="minorHAnsi"/>
        </w:rPr>
      </w:pPr>
    </w:p>
    <w:p w:rsidR="00271857" w:rsidRDefault="00271857" w:rsidP="007C1FCE">
      <w:pPr>
        <w:spacing w:after="0"/>
        <w:jc w:val="both"/>
        <w:rPr>
          <w:rFonts w:asciiTheme="minorHAnsi" w:hAnsiTheme="minorHAnsi" w:cstheme="minorHAnsi"/>
          <w:b/>
        </w:rPr>
      </w:pPr>
    </w:p>
    <w:p w:rsidR="00F033B8" w:rsidRDefault="00F033B8" w:rsidP="00A76927">
      <w:pPr>
        <w:spacing w:after="0"/>
        <w:jc w:val="both"/>
        <w:rPr>
          <w:rFonts w:asciiTheme="minorHAnsi" w:hAnsiTheme="minorHAnsi" w:cstheme="minorHAnsi"/>
          <w:b/>
        </w:rPr>
      </w:pPr>
    </w:p>
    <w:p w:rsidR="001D638B" w:rsidRPr="00271857" w:rsidRDefault="001D638B" w:rsidP="008C6C6F">
      <w:pPr>
        <w:spacing w:after="0"/>
        <w:ind w:left="284"/>
        <w:jc w:val="both"/>
        <w:rPr>
          <w:rFonts w:asciiTheme="minorHAnsi" w:hAnsiTheme="minorHAnsi" w:cstheme="minorHAnsi"/>
          <w:b/>
        </w:rPr>
      </w:pPr>
    </w:p>
    <w:p w:rsidR="00574CCB" w:rsidRPr="00271857" w:rsidRDefault="00574CCB" w:rsidP="00E93CA7">
      <w:pPr>
        <w:pStyle w:val="Tekstpodstawowy"/>
        <w:numPr>
          <w:ilvl w:val="0"/>
          <w:numId w:val="18"/>
        </w:numPr>
        <w:rPr>
          <w:rFonts w:asciiTheme="minorHAnsi" w:hAnsiTheme="minorHAnsi" w:cstheme="minorHAnsi"/>
          <w:sz w:val="22"/>
          <w:szCs w:val="22"/>
          <w:u w:val="single"/>
        </w:rPr>
      </w:pPr>
      <w:r w:rsidRPr="00271857">
        <w:rPr>
          <w:rFonts w:asciiTheme="minorHAnsi" w:hAnsiTheme="minorHAnsi" w:cstheme="minorHAnsi"/>
          <w:sz w:val="22"/>
          <w:szCs w:val="22"/>
          <w:u w:val="single"/>
        </w:rPr>
        <w:t>Punktacja przyznana ofertom:</w:t>
      </w:r>
    </w:p>
    <w:p w:rsidR="00574CCB" w:rsidRPr="00271857" w:rsidRDefault="00574CCB" w:rsidP="001D638B">
      <w:pPr>
        <w:pStyle w:val="Tekstpodstawowy"/>
        <w:rPr>
          <w:rFonts w:asciiTheme="minorHAnsi" w:hAnsiTheme="minorHAnsi" w:cstheme="minorHAnsi"/>
          <w:sz w:val="22"/>
          <w:szCs w:val="22"/>
        </w:rPr>
      </w:pPr>
    </w:p>
    <w:p w:rsidR="007D3454" w:rsidRPr="00850E96" w:rsidRDefault="007D3454" w:rsidP="00A76927">
      <w:pPr>
        <w:pStyle w:val="Tekstpodstawowy"/>
        <w:ind w:left="426"/>
        <w:rPr>
          <w:rFonts w:asciiTheme="minorHAnsi" w:hAnsiTheme="minorHAnsi" w:cstheme="minorHAnsi"/>
          <w:b/>
          <w:sz w:val="22"/>
          <w:szCs w:val="22"/>
        </w:rPr>
      </w:pPr>
      <w:bookmarkStart w:id="7" w:name="_Hlk187658301"/>
      <w:r w:rsidRPr="00850E96">
        <w:rPr>
          <w:rFonts w:asciiTheme="minorHAnsi" w:hAnsiTheme="minorHAnsi" w:cstheme="minorHAnsi"/>
          <w:b/>
          <w:sz w:val="22"/>
          <w:szCs w:val="22"/>
        </w:rPr>
        <w:t xml:space="preserve">Część 2: </w:t>
      </w:r>
    </w:p>
    <w:p w:rsidR="007D3454" w:rsidRPr="00736490" w:rsidRDefault="007D3454" w:rsidP="00A76927">
      <w:pPr>
        <w:pStyle w:val="Tekstpodstawowy"/>
        <w:ind w:firstLine="426"/>
        <w:rPr>
          <w:rFonts w:asciiTheme="minorHAnsi" w:hAnsiTheme="minorHAnsi" w:cstheme="minorHAnsi"/>
          <w:sz w:val="22"/>
          <w:szCs w:val="22"/>
        </w:rPr>
      </w:pPr>
      <w:r w:rsidRPr="00736490">
        <w:rPr>
          <w:rFonts w:asciiTheme="minorHAnsi" w:hAnsiTheme="minorHAnsi" w:cstheme="minorHAnsi"/>
          <w:sz w:val="22"/>
          <w:szCs w:val="22"/>
        </w:rPr>
        <w:t>wynikająca z kryterium cena –możliwe do uzyskania 60,00 pkt</w:t>
      </w:r>
    </w:p>
    <w:p w:rsidR="007D3454" w:rsidRDefault="007D3454" w:rsidP="007D3454">
      <w:pPr>
        <w:pStyle w:val="Tekstpodstawowy"/>
        <w:ind w:hanging="426"/>
        <w:rPr>
          <w:rFonts w:asciiTheme="minorHAnsi" w:hAnsiTheme="minorHAnsi" w:cstheme="minorHAnsi"/>
          <w:sz w:val="22"/>
          <w:szCs w:val="22"/>
        </w:rPr>
      </w:pPr>
      <w:r w:rsidRPr="00736490">
        <w:rPr>
          <w:rFonts w:asciiTheme="minorHAnsi" w:hAnsiTheme="minorHAnsi" w:cstheme="minorHAnsi"/>
          <w:sz w:val="22"/>
          <w:szCs w:val="22"/>
        </w:rPr>
        <w:t xml:space="preserve">        </w:t>
      </w:r>
      <w:r w:rsidR="00A76927">
        <w:rPr>
          <w:rFonts w:asciiTheme="minorHAnsi" w:hAnsiTheme="minorHAnsi" w:cstheme="minorHAnsi"/>
          <w:sz w:val="22"/>
          <w:szCs w:val="22"/>
        </w:rPr>
        <w:tab/>
        <w:t xml:space="preserve">         </w:t>
      </w:r>
      <w:r w:rsidRPr="00736490">
        <w:rPr>
          <w:rFonts w:asciiTheme="minorHAnsi" w:hAnsiTheme="minorHAnsi" w:cstheme="minorHAnsi"/>
          <w:sz w:val="22"/>
          <w:szCs w:val="22"/>
        </w:rPr>
        <w:t xml:space="preserve">Oferta nr 1: </w:t>
      </w:r>
      <w:r w:rsidR="00EA695D">
        <w:rPr>
          <w:rFonts w:asciiTheme="minorHAnsi" w:hAnsiTheme="minorHAnsi" w:cstheme="minorHAnsi"/>
          <w:sz w:val="22"/>
          <w:szCs w:val="22"/>
        </w:rPr>
        <w:t>57,57</w:t>
      </w:r>
    </w:p>
    <w:p w:rsidR="00EA695D" w:rsidRPr="00736490" w:rsidRDefault="00A76927" w:rsidP="00EA695D">
      <w:pPr>
        <w:pStyle w:val="Tekstpodstawowy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</w:t>
      </w:r>
      <w:r w:rsidR="00EA695D" w:rsidRPr="00736490">
        <w:rPr>
          <w:rFonts w:asciiTheme="minorHAnsi" w:hAnsiTheme="minorHAnsi" w:cstheme="minorHAnsi"/>
          <w:sz w:val="22"/>
          <w:szCs w:val="22"/>
        </w:rPr>
        <w:t xml:space="preserve">Oferta nr </w:t>
      </w:r>
      <w:r w:rsidR="00EA695D">
        <w:rPr>
          <w:rFonts w:asciiTheme="minorHAnsi" w:hAnsiTheme="minorHAnsi" w:cstheme="minorHAnsi"/>
          <w:sz w:val="22"/>
          <w:szCs w:val="22"/>
        </w:rPr>
        <w:t>3</w:t>
      </w:r>
      <w:r w:rsidR="00EA695D" w:rsidRPr="00736490">
        <w:rPr>
          <w:rFonts w:asciiTheme="minorHAnsi" w:hAnsiTheme="minorHAnsi" w:cstheme="minorHAnsi"/>
          <w:sz w:val="22"/>
          <w:szCs w:val="22"/>
        </w:rPr>
        <w:t xml:space="preserve">: </w:t>
      </w:r>
      <w:r w:rsidR="00EA695D">
        <w:rPr>
          <w:rFonts w:asciiTheme="minorHAnsi" w:hAnsiTheme="minorHAnsi" w:cstheme="minorHAnsi"/>
          <w:sz w:val="22"/>
          <w:szCs w:val="22"/>
        </w:rPr>
        <w:t>60</w:t>
      </w:r>
      <w:r w:rsidR="00EA695D" w:rsidRPr="00736490">
        <w:rPr>
          <w:rFonts w:asciiTheme="minorHAnsi" w:hAnsiTheme="minorHAnsi" w:cstheme="minorHAnsi"/>
          <w:sz w:val="22"/>
          <w:szCs w:val="22"/>
        </w:rPr>
        <w:t>,</w:t>
      </w:r>
      <w:r w:rsidR="00EA695D">
        <w:rPr>
          <w:rFonts w:asciiTheme="minorHAnsi" w:hAnsiTheme="minorHAnsi" w:cstheme="minorHAnsi"/>
          <w:sz w:val="22"/>
          <w:szCs w:val="22"/>
        </w:rPr>
        <w:t>00</w:t>
      </w:r>
    </w:p>
    <w:p w:rsidR="007D3454" w:rsidRPr="00736490" w:rsidRDefault="00A76927" w:rsidP="007D3454">
      <w:pPr>
        <w:pStyle w:val="Tekstpodstawowy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</w:t>
      </w:r>
      <w:r w:rsidR="007D3454" w:rsidRPr="00736490">
        <w:rPr>
          <w:rFonts w:asciiTheme="minorHAnsi" w:hAnsiTheme="minorHAnsi" w:cstheme="minorHAnsi"/>
          <w:sz w:val="22"/>
          <w:szCs w:val="22"/>
        </w:rPr>
        <w:t xml:space="preserve">Oferta nr 5: </w:t>
      </w:r>
      <w:r w:rsidR="00EA695D">
        <w:rPr>
          <w:rFonts w:asciiTheme="minorHAnsi" w:hAnsiTheme="minorHAnsi" w:cstheme="minorHAnsi"/>
          <w:sz w:val="22"/>
          <w:szCs w:val="22"/>
        </w:rPr>
        <w:t>55,97</w:t>
      </w:r>
    </w:p>
    <w:p w:rsidR="007D3454" w:rsidRPr="00736490" w:rsidRDefault="007D3454" w:rsidP="007D3454">
      <w:pPr>
        <w:pStyle w:val="Tekstpodstawowy"/>
        <w:ind w:hanging="426"/>
        <w:rPr>
          <w:rFonts w:asciiTheme="minorHAnsi" w:hAnsiTheme="minorHAnsi" w:cstheme="minorHAnsi"/>
          <w:sz w:val="22"/>
          <w:szCs w:val="22"/>
        </w:rPr>
      </w:pPr>
      <w:r w:rsidRPr="00736490">
        <w:rPr>
          <w:rFonts w:asciiTheme="minorHAnsi" w:hAnsiTheme="minorHAnsi" w:cstheme="minorHAnsi"/>
          <w:sz w:val="22"/>
          <w:szCs w:val="22"/>
        </w:rPr>
        <w:t xml:space="preserve">        </w:t>
      </w:r>
      <w:r w:rsidR="00A76927">
        <w:rPr>
          <w:rFonts w:asciiTheme="minorHAnsi" w:hAnsiTheme="minorHAnsi" w:cstheme="minorHAnsi"/>
          <w:sz w:val="22"/>
          <w:szCs w:val="22"/>
        </w:rPr>
        <w:t xml:space="preserve">         </w:t>
      </w:r>
      <w:r w:rsidRPr="00736490">
        <w:rPr>
          <w:rFonts w:asciiTheme="minorHAnsi" w:hAnsiTheme="minorHAnsi" w:cstheme="minorHAnsi"/>
          <w:sz w:val="22"/>
          <w:szCs w:val="22"/>
        </w:rPr>
        <w:t>wynikająca z kryterium termin dostawy - możliwe do uzyskania 40,00 pkt</w:t>
      </w:r>
    </w:p>
    <w:p w:rsidR="007D3454" w:rsidRDefault="007D3454" w:rsidP="007D3454">
      <w:pPr>
        <w:pStyle w:val="Tekstpodstawowy"/>
        <w:ind w:hanging="426"/>
        <w:rPr>
          <w:rFonts w:asciiTheme="minorHAnsi" w:hAnsiTheme="minorHAnsi" w:cstheme="minorHAnsi"/>
          <w:sz w:val="22"/>
          <w:szCs w:val="22"/>
        </w:rPr>
      </w:pPr>
      <w:r w:rsidRPr="00736490">
        <w:rPr>
          <w:rFonts w:asciiTheme="minorHAnsi" w:hAnsiTheme="minorHAnsi" w:cstheme="minorHAnsi"/>
          <w:sz w:val="22"/>
          <w:szCs w:val="22"/>
        </w:rPr>
        <w:t xml:space="preserve">        </w:t>
      </w:r>
      <w:r w:rsidR="00A76927">
        <w:rPr>
          <w:rFonts w:asciiTheme="minorHAnsi" w:hAnsiTheme="minorHAnsi" w:cstheme="minorHAnsi"/>
          <w:sz w:val="22"/>
          <w:szCs w:val="22"/>
        </w:rPr>
        <w:t xml:space="preserve">         </w:t>
      </w:r>
      <w:r w:rsidRPr="00736490">
        <w:rPr>
          <w:rFonts w:asciiTheme="minorHAnsi" w:hAnsiTheme="minorHAnsi" w:cstheme="minorHAnsi"/>
          <w:sz w:val="22"/>
          <w:szCs w:val="22"/>
        </w:rPr>
        <w:t>Oferta nr 1: 40,00</w:t>
      </w:r>
    </w:p>
    <w:p w:rsidR="00EA695D" w:rsidRPr="00736490" w:rsidRDefault="00A76927" w:rsidP="00A76927">
      <w:pPr>
        <w:pStyle w:val="Tekstpodstawowy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</w:t>
      </w:r>
      <w:r w:rsidR="00EA695D" w:rsidRPr="00736490">
        <w:rPr>
          <w:rFonts w:asciiTheme="minorHAnsi" w:hAnsiTheme="minorHAnsi" w:cstheme="minorHAnsi"/>
          <w:sz w:val="22"/>
          <w:szCs w:val="22"/>
        </w:rPr>
        <w:t xml:space="preserve">Oferta nr </w:t>
      </w:r>
      <w:r w:rsidR="00EA695D">
        <w:rPr>
          <w:rFonts w:asciiTheme="minorHAnsi" w:hAnsiTheme="minorHAnsi" w:cstheme="minorHAnsi"/>
          <w:sz w:val="22"/>
          <w:szCs w:val="22"/>
        </w:rPr>
        <w:t>3</w:t>
      </w:r>
      <w:r w:rsidR="00EA695D" w:rsidRPr="00736490">
        <w:rPr>
          <w:rFonts w:asciiTheme="minorHAnsi" w:hAnsiTheme="minorHAnsi" w:cstheme="minorHAnsi"/>
          <w:sz w:val="22"/>
          <w:szCs w:val="22"/>
        </w:rPr>
        <w:t xml:space="preserve">: </w:t>
      </w:r>
      <w:r w:rsidR="00EA695D">
        <w:rPr>
          <w:rFonts w:asciiTheme="minorHAnsi" w:hAnsiTheme="minorHAnsi" w:cstheme="minorHAnsi"/>
          <w:sz w:val="22"/>
          <w:szCs w:val="22"/>
        </w:rPr>
        <w:t>40,00</w:t>
      </w:r>
    </w:p>
    <w:p w:rsidR="007D3454" w:rsidRPr="00736490" w:rsidRDefault="00A76927" w:rsidP="00A76927">
      <w:pPr>
        <w:pStyle w:val="Tekstpodstawowy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      </w:t>
      </w:r>
      <w:r w:rsidR="007D3454" w:rsidRPr="00736490">
        <w:rPr>
          <w:rFonts w:asciiTheme="minorHAnsi" w:hAnsiTheme="minorHAnsi" w:cstheme="minorHAnsi"/>
          <w:sz w:val="22"/>
          <w:szCs w:val="22"/>
        </w:rPr>
        <w:t>Oferta nr 5: 40,00</w:t>
      </w:r>
    </w:p>
    <w:p w:rsidR="007D3454" w:rsidRPr="00736490" w:rsidRDefault="007D3454" w:rsidP="007D3454">
      <w:pPr>
        <w:pStyle w:val="Tekstpodstawowy"/>
        <w:ind w:hanging="426"/>
        <w:rPr>
          <w:rFonts w:asciiTheme="minorHAnsi" w:hAnsiTheme="minorHAnsi" w:cstheme="minorHAnsi"/>
          <w:sz w:val="22"/>
          <w:szCs w:val="22"/>
        </w:rPr>
      </w:pPr>
      <w:r w:rsidRPr="00736490">
        <w:rPr>
          <w:rFonts w:asciiTheme="minorHAnsi" w:hAnsiTheme="minorHAnsi" w:cstheme="minorHAnsi"/>
          <w:sz w:val="22"/>
          <w:szCs w:val="22"/>
        </w:rPr>
        <w:t xml:space="preserve">       </w:t>
      </w:r>
      <w:r w:rsidR="00A76927">
        <w:rPr>
          <w:rFonts w:asciiTheme="minorHAnsi" w:hAnsiTheme="minorHAnsi" w:cstheme="minorHAnsi"/>
          <w:sz w:val="22"/>
          <w:szCs w:val="22"/>
        </w:rPr>
        <w:t xml:space="preserve">          </w:t>
      </w:r>
      <w:r w:rsidRPr="00736490">
        <w:rPr>
          <w:rFonts w:asciiTheme="minorHAnsi" w:hAnsiTheme="minorHAnsi" w:cstheme="minorHAnsi"/>
          <w:sz w:val="22"/>
          <w:szCs w:val="22"/>
        </w:rPr>
        <w:t>Łączna punktacja przyznana ofertom:</w:t>
      </w:r>
    </w:p>
    <w:p w:rsidR="007D3454" w:rsidRDefault="007D3454" w:rsidP="007D3454">
      <w:pPr>
        <w:pStyle w:val="Tekstpodstawowy"/>
        <w:ind w:hanging="426"/>
        <w:rPr>
          <w:rFonts w:asciiTheme="minorHAnsi" w:hAnsiTheme="minorHAnsi" w:cstheme="minorHAnsi"/>
          <w:sz w:val="22"/>
          <w:szCs w:val="22"/>
        </w:rPr>
      </w:pPr>
      <w:r w:rsidRPr="00736490">
        <w:rPr>
          <w:rFonts w:asciiTheme="minorHAnsi" w:hAnsiTheme="minorHAnsi" w:cstheme="minorHAnsi"/>
          <w:sz w:val="22"/>
          <w:szCs w:val="22"/>
        </w:rPr>
        <w:t xml:space="preserve">        </w:t>
      </w:r>
      <w:r w:rsidR="00A76927">
        <w:rPr>
          <w:rFonts w:asciiTheme="minorHAnsi" w:hAnsiTheme="minorHAnsi" w:cstheme="minorHAnsi"/>
          <w:sz w:val="22"/>
          <w:szCs w:val="22"/>
        </w:rPr>
        <w:t xml:space="preserve">         </w:t>
      </w:r>
      <w:r w:rsidRPr="00736490">
        <w:rPr>
          <w:rFonts w:asciiTheme="minorHAnsi" w:hAnsiTheme="minorHAnsi" w:cstheme="minorHAnsi"/>
          <w:sz w:val="22"/>
          <w:szCs w:val="22"/>
        </w:rPr>
        <w:t xml:space="preserve">Oferta nr 1: </w:t>
      </w:r>
      <w:r w:rsidR="00EA695D">
        <w:rPr>
          <w:rFonts w:asciiTheme="minorHAnsi" w:hAnsiTheme="minorHAnsi" w:cstheme="minorHAnsi"/>
          <w:sz w:val="22"/>
          <w:szCs w:val="22"/>
        </w:rPr>
        <w:t>97,57</w:t>
      </w:r>
    </w:p>
    <w:p w:rsidR="00EA695D" w:rsidRPr="00736490" w:rsidRDefault="00A76927" w:rsidP="00A76927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</w:t>
      </w:r>
      <w:r w:rsidR="00EA695D" w:rsidRPr="00736490">
        <w:rPr>
          <w:rFonts w:asciiTheme="minorHAnsi" w:hAnsiTheme="minorHAnsi" w:cstheme="minorHAnsi"/>
          <w:sz w:val="22"/>
          <w:szCs w:val="22"/>
        </w:rPr>
        <w:t xml:space="preserve">Oferta nr </w:t>
      </w:r>
      <w:r w:rsidR="00EA695D">
        <w:rPr>
          <w:rFonts w:asciiTheme="minorHAnsi" w:hAnsiTheme="minorHAnsi" w:cstheme="minorHAnsi"/>
          <w:sz w:val="22"/>
          <w:szCs w:val="22"/>
        </w:rPr>
        <w:t>3</w:t>
      </w:r>
      <w:r w:rsidR="00EA695D" w:rsidRPr="00736490">
        <w:rPr>
          <w:rFonts w:asciiTheme="minorHAnsi" w:hAnsiTheme="minorHAnsi" w:cstheme="minorHAnsi"/>
          <w:sz w:val="22"/>
          <w:szCs w:val="22"/>
        </w:rPr>
        <w:t xml:space="preserve">: </w:t>
      </w:r>
      <w:r w:rsidR="00EA695D">
        <w:rPr>
          <w:rFonts w:asciiTheme="minorHAnsi" w:hAnsiTheme="minorHAnsi" w:cstheme="minorHAnsi"/>
          <w:sz w:val="22"/>
          <w:szCs w:val="22"/>
        </w:rPr>
        <w:t>100,00</w:t>
      </w:r>
    </w:p>
    <w:p w:rsidR="007D3454" w:rsidRPr="00736490" w:rsidRDefault="00A76927" w:rsidP="00A76927">
      <w:pPr>
        <w:pStyle w:val="Tekstpodstawowy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  </w:t>
      </w:r>
      <w:r w:rsidR="007D3454" w:rsidRPr="00736490">
        <w:rPr>
          <w:rFonts w:asciiTheme="minorHAnsi" w:hAnsiTheme="minorHAnsi" w:cstheme="minorHAnsi"/>
          <w:sz w:val="22"/>
          <w:szCs w:val="22"/>
        </w:rPr>
        <w:t xml:space="preserve">Oferta nr 5: </w:t>
      </w:r>
      <w:r w:rsidR="00EA695D">
        <w:rPr>
          <w:rFonts w:asciiTheme="minorHAnsi" w:hAnsiTheme="minorHAnsi" w:cstheme="minorHAnsi"/>
          <w:sz w:val="22"/>
          <w:szCs w:val="22"/>
        </w:rPr>
        <w:t>95,97</w:t>
      </w:r>
    </w:p>
    <w:bookmarkEnd w:id="7"/>
    <w:p w:rsidR="008F0F97" w:rsidRPr="00271857" w:rsidRDefault="008F0F97" w:rsidP="00574CCB">
      <w:pPr>
        <w:pStyle w:val="Tekstpodstawowy"/>
        <w:rPr>
          <w:rFonts w:asciiTheme="minorHAnsi" w:hAnsiTheme="minorHAnsi" w:cstheme="minorHAnsi"/>
          <w:sz w:val="22"/>
          <w:szCs w:val="22"/>
        </w:rPr>
      </w:pPr>
    </w:p>
    <w:p w:rsidR="0034378F" w:rsidRPr="00271857" w:rsidRDefault="0034378F" w:rsidP="0039698E">
      <w:pPr>
        <w:spacing w:after="0"/>
        <w:jc w:val="both"/>
        <w:rPr>
          <w:rFonts w:asciiTheme="minorHAnsi" w:hAnsiTheme="minorHAnsi" w:cstheme="minorHAnsi"/>
          <w:b/>
        </w:rPr>
      </w:pPr>
    </w:p>
    <w:p w:rsidR="00F033B8" w:rsidRPr="00271857" w:rsidRDefault="00F033B8" w:rsidP="008C6C6F">
      <w:pPr>
        <w:spacing w:after="0"/>
        <w:ind w:left="284"/>
        <w:jc w:val="both"/>
        <w:rPr>
          <w:rFonts w:asciiTheme="minorHAnsi" w:hAnsiTheme="minorHAnsi" w:cstheme="minorHAnsi"/>
          <w:b/>
        </w:rPr>
      </w:pPr>
    </w:p>
    <w:p w:rsidR="00574CCB" w:rsidRPr="00271857" w:rsidRDefault="00EA695D" w:rsidP="00E93CA7">
      <w:pPr>
        <w:pStyle w:val="Tekstpodstawowy"/>
        <w:numPr>
          <w:ilvl w:val="0"/>
          <w:numId w:val="18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SimSun" w:hAnsiTheme="minorHAnsi" w:cstheme="minorHAnsi"/>
          <w:bCs/>
          <w:kern w:val="1"/>
          <w:sz w:val="22"/>
          <w:szCs w:val="22"/>
          <w:u w:val="single"/>
          <w:lang w:eastAsia="zh-CN" w:bidi="hi-IN"/>
        </w:rPr>
        <w:t>Nie dokonano odrzucono żadnych ofert.</w:t>
      </w:r>
    </w:p>
    <w:p w:rsidR="00574CCB" w:rsidRPr="00271857" w:rsidRDefault="00574CCB" w:rsidP="00574CCB">
      <w:pPr>
        <w:tabs>
          <w:tab w:val="left" w:pos="0"/>
        </w:tabs>
        <w:suppressAutoHyphens/>
        <w:spacing w:after="0" w:line="240" w:lineRule="auto"/>
        <w:jc w:val="both"/>
        <w:rPr>
          <w:rFonts w:asciiTheme="minorHAnsi" w:eastAsia="SimSun" w:hAnsiTheme="minorHAnsi" w:cstheme="minorHAnsi"/>
          <w:b/>
          <w:bCs/>
          <w:kern w:val="1"/>
          <w:u w:val="single"/>
          <w:lang w:eastAsia="zh-CN" w:bidi="hi-IN"/>
        </w:rPr>
      </w:pPr>
    </w:p>
    <w:p w:rsidR="00F033B8" w:rsidRPr="00F033B8" w:rsidRDefault="00F033B8" w:rsidP="00F033B8">
      <w:pPr>
        <w:spacing w:after="0" w:line="240" w:lineRule="auto"/>
        <w:jc w:val="both"/>
        <w:rPr>
          <w:rFonts w:ascii="Candara" w:hAnsi="Candara" w:cs="Tahoma"/>
          <w:b/>
          <w:color w:val="002060"/>
          <w:sz w:val="18"/>
          <w:szCs w:val="18"/>
        </w:rPr>
      </w:pPr>
    </w:p>
    <w:sectPr w:rsidR="00F033B8" w:rsidRPr="00F033B8" w:rsidSect="00912627"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2A41" w:rsidRDefault="003B2A41" w:rsidP="00226E8F">
      <w:pPr>
        <w:spacing w:after="0" w:line="240" w:lineRule="auto"/>
      </w:pPr>
      <w:r>
        <w:separator/>
      </w:r>
    </w:p>
  </w:endnote>
  <w:endnote w:type="continuationSeparator" w:id="0">
    <w:p w:rsidR="003B2A41" w:rsidRDefault="003B2A41" w:rsidP="00226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ndara">
    <w:panose1 w:val="020E0502030303020204"/>
    <w:charset w:val="EE"/>
    <w:family w:val="swiss"/>
    <w:pitch w:val="variable"/>
    <w:sig w:usb0="A00002EF" w:usb1="4000A4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2A41" w:rsidRDefault="003B2A41" w:rsidP="00226E8F">
      <w:pPr>
        <w:spacing w:after="0" w:line="240" w:lineRule="auto"/>
      </w:pPr>
      <w:r>
        <w:separator/>
      </w:r>
    </w:p>
  </w:footnote>
  <w:footnote w:type="continuationSeparator" w:id="0">
    <w:p w:rsidR="003B2A41" w:rsidRDefault="003B2A41" w:rsidP="00226E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 w15:restartNumberingAfterBreak="0">
    <w:nsid w:val="0BC960C7"/>
    <w:multiLevelType w:val="hybridMultilevel"/>
    <w:tmpl w:val="73D2D578"/>
    <w:lvl w:ilvl="0" w:tplc="9300DA40">
      <w:start w:val="2"/>
      <w:numFmt w:val="decimal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58553E5"/>
    <w:multiLevelType w:val="hybridMultilevel"/>
    <w:tmpl w:val="037AC446"/>
    <w:lvl w:ilvl="0" w:tplc="B0CAEA7A">
      <w:start w:val="1"/>
      <w:numFmt w:val="decimal"/>
      <w:lvlText w:val="%1."/>
      <w:lvlJc w:val="left"/>
      <w:pPr>
        <w:ind w:left="696" w:hanging="360"/>
      </w:pPr>
      <w:rPr>
        <w:rFonts w:hint="default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16" w:hanging="360"/>
      </w:pPr>
    </w:lvl>
    <w:lvl w:ilvl="2" w:tplc="0415001B" w:tentative="1">
      <w:start w:val="1"/>
      <w:numFmt w:val="lowerRoman"/>
      <w:lvlText w:val="%3."/>
      <w:lvlJc w:val="right"/>
      <w:pPr>
        <w:ind w:left="2136" w:hanging="180"/>
      </w:pPr>
    </w:lvl>
    <w:lvl w:ilvl="3" w:tplc="0415000F" w:tentative="1">
      <w:start w:val="1"/>
      <w:numFmt w:val="decimal"/>
      <w:lvlText w:val="%4."/>
      <w:lvlJc w:val="left"/>
      <w:pPr>
        <w:ind w:left="2856" w:hanging="360"/>
      </w:pPr>
    </w:lvl>
    <w:lvl w:ilvl="4" w:tplc="04150019" w:tentative="1">
      <w:start w:val="1"/>
      <w:numFmt w:val="lowerLetter"/>
      <w:lvlText w:val="%5."/>
      <w:lvlJc w:val="left"/>
      <w:pPr>
        <w:ind w:left="3576" w:hanging="360"/>
      </w:pPr>
    </w:lvl>
    <w:lvl w:ilvl="5" w:tplc="0415001B" w:tentative="1">
      <w:start w:val="1"/>
      <w:numFmt w:val="lowerRoman"/>
      <w:lvlText w:val="%6."/>
      <w:lvlJc w:val="right"/>
      <w:pPr>
        <w:ind w:left="4296" w:hanging="180"/>
      </w:pPr>
    </w:lvl>
    <w:lvl w:ilvl="6" w:tplc="0415000F" w:tentative="1">
      <w:start w:val="1"/>
      <w:numFmt w:val="decimal"/>
      <w:lvlText w:val="%7."/>
      <w:lvlJc w:val="left"/>
      <w:pPr>
        <w:ind w:left="5016" w:hanging="360"/>
      </w:pPr>
    </w:lvl>
    <w:lvl w:ilvl="7" w:tplc="04150019" w:tentative="1">
      <w:start w:val="1"/>
      <w:numFmt w:val="lowerLetter"/>
      <w:lvlText w:val="%8."/>
      <w:lvlJc w:val="left"/>
      <w:pPr>
        <w:ind w:left="5736" w:hanging="360"/>
      </w:pPr>
    </w:lvl>
    <w:lvl w:ilvl="8" w:tplc="0415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7" w15:restartNumberingAfterBreak="0">
    <w:nsid w:val="1C97758B"/>
    <w:multiLevelType w:val="hybridMultilevel"/>
    <w:tmpl w:val="5BBEFBD2"/>
    <w:lvl w:ilvl="0" w:tplc="A5006C04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A85026"/>
    <w:multiLevelType w:val="hybridMultilevel"/>
    <w:tmpl w:val="A1224816"/>
    <w:lvl w:ilvl="0" w:tplc="2F6EF8C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232D204D"/>
    <w:multiLevelType w:val="hybridMultilevel"/>
    <w:tmpl w:val="BB287E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B9589D"/>
    <w:multiLevelType w:val="hybridMultilevel"/>
    <w:tmpl w:val="8E6A1A1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Times New Roman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 w15:restartNumberingAfterBreak="0">
    <w:nsid w:val="2A7A403D"/>
    <w:multiLevelType w:val="hybridMultilevel"/>
    <w:tmpl w:val="394A201E"/>
    <w:lvl w:ilvl="0" w:tplc="1B38B9B2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4F6F3C"/>
    <w:multiLevelType w:val="hybridMultilevel"/>
    <w:tmpl w:val="6714BF6A"/>
    <w:lvl w:ilvl="0" w:tplc="1B38B9B2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12" w:hanging="360"/>
      </w:pPr>
    </w:lvl>
    <w:lvl w:ilvl="2" w:tplc="0415001B" w:tentative="1">
      <w:start w:val="1"/>
      <w:numFmt w:val="lowerRoman"/>
      <w:lvlText w:val="%3."/>
      <w:lvlJc w:val="right"/>
      <w:pPr>
        <w:ind w:left="2232" w:hanging="180"/>
      </w:pPr>
    </w:lvl>
    <w:lvl w:ilvl="3" w:tplc="0415000F" w:tentative="1">
      <w:start w:val="1"/>
      <w:numFmt w:val="decimal"/>
      <w:lvlText w:val="%4."/>
      <w:lvlJc w:val="left"/>
      <w:pPr>
        <w:ind w:left="2952" w:hanging="360"/>
      </w:pPr>
    </w:lvl>
    <w:lvl w:ilvl="4" w:tplc="04150019" w:tentative="1">
      <w:start w:val="1"/>
      <w:numFmt w:val="lowerLetter"/>
      <w:lvlText w:val="%5."/>
      <w:lvlJc w:val="left"/>
      <w:pPr>
        <w:ind w:left="3672" w:hanging="360"/>
      </w:pPr>
    </w:lvl>
    <w:lvl w:ilvl="5" w:tplc="0415001B" w:tentative="1">
      <w:start w:val="1"/>
      <w:numFmt w:val="lowerRoman"/>
      <w:lvlText w:val="%6."/>
      <w:lvlJc w:val="right"/>
      <w:pPr>
        <w:ind w:left="4392" w:hanging="180"/>
      </w:pPr>
    </w:lvl>
    <w:lvl w:ilvl="6" w:tplc="0415000F" w:tentative="1">
      <w:start w:val="1"/>
      <w:numFmt w:val="decimal"/>
      <w:lvlText w:val="%7."/>
      <w:lvlJc w:val="left"/>
      <w:pPr>
        <w:ind w:left="5112" w:hanging="360"/>
      </w:pPr>
    </w:lvl>
    <w:lvl w:ilvl="7" w:tplc="04150019" w:tentative="1">
      <w:start w:val="1"/>
      <w:numFmt w:val="lowerLetter"/>
      <w:lvlText w:val="%8."/>
      <w:lvlJc w:val="left"/>
      <w:pPr>
        <w:ind w:left="5832" w:hanging="360"/>
      </w:pPr>
    </w:lvl>
    <w:lvl w:ilvl="8" w:tplc="0415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13" w15:restartNumberingAfterBreak="0">
    <w:nsid w:val="44C801E0"/>
    <w:multiLevelType w:val="hybridMultilevel"/>
    <w:tmpl w:val="2F903738"/>
    <w:lvl w:ilvl="0" w:tplc="1B38B9B2">
      <w:start w:val="1"/>
      <w:numFmt w:val="decimal"/>
      <w:lvlText w:val="%1."/>
      <w:lvlJc w:val="left"/>
      <w:pPr>
        <w:ind w:left="79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F82939"/>
    <w:multiLevelType w:val="hybridMultilevel"/>
    <w:tmpl w:val="7AB4E89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4E3F15"/>
    <w:multiLevelType w:val="hybridMultilevel"/>
    <w:tmpl w:val="D4FC5A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D4416E"/>
    <w:multiLevelType w:val="hybridMultilevel"/>
    <w:tmpl w:val="0F30E71E"/>
    <w:lvl w:ilvl="0" w:tplc="A3BAA096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D1C65B0"/>
    <w:multiLevelType w:val="hybridMultilevel"/>
    <w:tmpl w:val="32D227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E902D33"/>
    <w:multiLevelType w:val="hybridMultilevel"/>
    <w:tmpl w:val="F474A144"/>
    <w:lvl w:ilvl="0" w:tplc="BFB898D6">
      <w:start w:val="1"/>
      <w:numFmt w:val="decimal"/>
      <w:lvlText w:val="%1."/>
      <w:lvlJc w:val="left"/>
      <w:pPr>
        <w:ind w:left="786" w:hanging="360"/>
      </w:pPr>
      <w:rPr>
        <w:rFonts w:hint="default"/>
        <w:sz w:val="2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4"/>
  </w:num>
  <w:num w:numId="6">
    <w:abstractNumId w:val="18"/>
  </w:num>
  <w:num w:numId="7">
    <w:abstractNumId w:val="6"/>
  </w:num>
  <w:num w:numId="8">
    <w:abstractNumId w:val="15"/>
  </w:num>
  <w:num w:numId="9">
    <w:abstractNumId w:val="7"/>
  </w:num>
  <w:num w:numId="10">
    <w:abstractNumId w:val="16"/>
  </w:num>
  <w:num w:numId="11">
    <w:abstractNumId w:val="8"/>
  </w:num>
  <w:num w:numId="12">
    <w:abstractNumId w:val="12"/>
  </w:num>
  <w:num w:numId="13">
    <w:abstractNumId w:val="11"/>
  </w:num>
  <w:num w:numId="14">
    <w:abstractNumId w:val="13"/>
  </w:num>
  <w:num w:numId="15">
    <w:abstractNumId w:val="4"/>
  </w:num>
  <w:num w:numId="16">
    <w:abstractNumId w:val="9"/>
  </w:num>
  <w:num w:numId="17">
    <w:abstractNumId w:val="10"/>
  </w:num>
  <w:num w:numId="18">
    <w:abstractNumId w:val="9"/>
  </w:num>
  <w:num w:numId="19">
    <w:abstractNumId w:val="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6E8F"/>
    <w:rsid w:val="00000345"/>
    <w:rsid w:val="00002E65"/>
    <w:rsid w:val="00003CE9"/>
    <w:rsid w:val="000043F4"/>
    <w:rsid w:val="00005D47"/>
    <w:rsid w:val="0000726A"/>
    <w:rsid w:val="000118B1"/>
    <w:rsid w:val="000118C7"/>
    <w:rsid w:val="00020109"/>
    <w:rsid w:val="0004086C"/>
    <w:rsid w:val="0004144B"/>
    <w:rsid w:val="000429E7"/>
    <w:rsid w:val="00043786"/>
    <w:rsid w:val="0005298A"/>
    <w:rsid w:val="00054ECC"/>
    <w:rsid w:val="00057AAF"/>
    <w:rsid w:val="00072F30"/>
    <w:rsid w:val="00074C70"/>
    <w:rsid w:val="00076D82"/>
    <w:rsid w:val="00082090"/>
    <w:rsid w:val="00084828"/>
    <w:rsid w:val="00091703"/>
    <w:rsid w:val="0009322D"/>
    <w:rsid w:val="00095BC5"/>
    <w:rsid w:val="00096098"/>
    <w:rsid w:val="000A1CB3"/>
    <w:rsid w:val="000A1FE6"/>
    <w:rsid w:val="000A4ED3"/>
    <w:rsid w:val="000A52DC"/>
    <w:rsid w:val="000A5461"/>
    <w:rsid w:val="000A6A43"/>
    <w:rsid w:val="000B5A61"/>
    <w:rsid w:val="000B5E70"/>
    <w:rsid w:val="000C0CF9"/>
    <w:rsid w:val="000C231D"/>
    <w:rsid w:val="000C66A4"/>
    <w:rsid w:val="000D09C9"/>
    <w:rsid w:val="000D1733"/>
    <w:rsid w:val="000D46A0"/>
    <w:rsid w:val="000E11CB"/>
    <w:rsid w:val="000E6791"/>
    <w:rsid w:val="000E7159"/>
    <w:rsid w:val="000F08D3"/>
    <w:rsid w:val="000F13FF"/>
    <w:rsid w:val="000F3930"/>
    <w:rsid w:val="000F4761"/>
    <w:rsid w:val="000F4762"/>
    <w:rsid w:val="000F4D32"/>
    <w:rsid w:val="000F74FA"/>
    <w:rsid w:val="00101C5C"/>
    <w:rsid w:val="00102318"/>
    <w:rsid w:val="0010514E"/>
    <w:rsid w:val="0011019F"/>
    <w:rsid w:val="00112BED"/>
    <w:rsid w:val="001171B9"/>
    <w:rsid w:val="00120B15"/>
    <w:rsid w:val="00131061"/>
    <w:rsid w:val="001328B3"/>
    <w:rsid w:val="00135DA2"/>
    <w:rsid w:val="00136541"/>
    <w:rsid w:val="001432A4"/>
    <w:rsid w:val="00147E77"/>
    <w:rsid w:val="00156ADD"/>
    <w:rsid w:val="00174941"/>
    <w:rsid w:val="00174FEE"/>
    <w:rsid w:val="001820BB"/>
    <w:rsid w:val="00193EAF"/>
    <w:rsid w:val="001A12B1"/>
    <w:rsid w:val="001A48C9"/>
    <w:rsid w:val="001A784F"/>
    <w:rsid w:val="001B1AF8"/>
    <w:rsid w:val="001B2E84"/>
    <w:rsid w:val="001B3C32"/>
    <w:rsid w:val="001C7C76"/>
    <w:rsid w:val="001D5092"/>
    <w:rsid w:val="001D638B"/>
    <w:rsid w:val="001E0859"/>
    <w:rsid w:val="001E5656"/>
    <w:rsid w:val="001E6C7C"/>
    <w:rsid w:val="001E6FD9"/>
    <w:rsid w:val="001F4CBE"/>
    <w:rsid w:val="001F5A05"/>
    <w:rsid w:val="00202997"/>
    <w:rsid w:val="00203353"/>
    <w:rsid w:val="00203844"/>
    <w:rsid w:val="0020395B"/>
    <w:rsid w:val="00203B77"/>
    <w:rsid w:val="00205D39"/>
    <w:rsid w:val="002062BF"/>
    <w:rsid w:val="00212F1E"/>
    <w:rsid w:val="002201BB"/>
    <w:rsid w:val="00223C2E"/>
    <w:rsid w:val="00224BEC"/>
    <w:rsid w:val="00226E8F"/>
    <w:rsid w:val="0022795E"/>
    <w:rsid w:val="0022797A"/>
    <w:rsid w:val="00236525"/>
    <w:rsid w:val="00241BC9"/>
    <w:rsid w:val="00255E47"/>
    <w:rsid w:val="002578D9"/>
    <w:rsid w:val="00260CF6"/>
    <w:rsid w:val="0026232F"/>
    <w:rsid w:val="00265960"/>
    <w:rsid w:val="00266311"/>
    <w:rsid w:val="00271857"/>
    <w:rsid w:val="00276FCD"/>
    <w:rsid w:val="00282C04"/>
    <w:rsid w:val="002849DB"/>
    <w:rsid w:val="0028534D"/>
    <w:rsid w:val="002930B9"/>
    <w:rsid w:val="00293EE5"/>
    <w:rsid w:val="00295800"/>
    <w:rsid w:val="002A21DC"/>
    <w:rsid w:val="002A3FFA"/>
    <w:rsid w:val="002B2B52"/>
    <w:rsid w:val="002B3127"/>
    <w:rsid w:val="002B7E72"/>
    <w:rsid w:val="002C34D3"/>
    <w:rsid w:val="002C5E50"/>
    <w:rsid w:val="002C7ACC"/>
    <w:rsid w:val="002D32AB"/>
    <w:rsid w:val="002D4EFB"/>
    <w:rsid w:val="002D775A"/>
    <w:rsid w:val="002E1A3C"/>
    <w:rsid w:val="002E3DF6"/>
    <w:rsid w:val="002E42D3"/>
    <w:rsid w:val="002F4E51"/>
    <w:rsid w:val="00306BCE"/>
    <w:rsid w:val="00307A6A"/>
    <w:rsid w:val="00316C43"/>
    <w:rsid w:val="003170DE"/>
    <w:rsid w:val="00340DF5"/>
    <w:rsid w:val="00340F86"/>
    <w:rsid w:val="0034378F"/>
    <w:rsid w:val="00350B88"/>
    <w:rsid w:val="00355A7E"/>
    <w:rsid w:val="003660E3"/>
    <w:rsid w:val="00376700"/>
    <w:rsid w:val="00381F4E"/>
    <w:rsid w:val="00390B16"/>
    <w:rsid w:val="003910C4"/>
    <w:rsid w:val="00395639"/>
    <w:rsid w:val="0039698E"/>
    <w:rsid w:val="003A41D1"/>
    <w:rsid w:val="003B19FA"/>
    <w:rsid w:val="003B1D39"/>
    <w:rsid w:val="003B2A41"/>
    <w:rsid w:val="003B4ED7"/>
    <w:rsid w:val="003C0B97"/>
    <w:rsid w:val="003C308A"/>
    <w:rsid w:val="003C476A"/>
    <w:rsid w:val="003C7933"/>
    <w:rsid w:val="003D1B2F"/>
    <w:rsid w:val="003D580A"/>
    <w:rsid w:val="003E5B6B"/>
    <w:rsid w:val="003F3F10"/>
    <w:rsid w:val="003F4809"/>
    <w:rsid w:val="003F4E01"/>
    <w:rsid w:val="004059AD"/>
    <w:rsid w:val="004066AC"/>
    <w:rsid w:val="00411E88"/>
    <w:rsid w:val="00422507"/>
    <w:rsid w:val="00427A40"/>
    <w:rsid w:val="00433F8A"/>
    <w:rsid w:val="00434634"/>
    <w:rsid w:val="0044267A"/>
    <w:rsid w:val="0044655C"/>
    <w:rsid w:val="00450333"/>
    <w:rsid w:val="0045203F"/>
    <w:rsid w:val="00452489"/>
    <w:rsid w:val="004539C4"/>
    <w:rsid w:val="00454665"/>
    <w:rsid w:val="004601B1"/>
    <w:rsid w:val="00465163"/>
    <w:rsid w:val="00466A59"/>
    <w:rsid w:val="00477EE1"/>
    <w:rsid w:val="00481C96"/>
    <w:rsid w:val="00483665"/>
    <w:rsid w:val="00484BCE"/>
    <w:rsid w:val="004858C0"/>
    <w:rsid w:val="004860E2"/>
    <w:rsid w:val="00490183"/>
    <w:rsid w:val="0049461C"/>
    <w:rsid w:val="00494C27"/>
    <w:rsid w:val="00496B3F"/>
    <w:rsid w:val="004A3DB2"/>
    <w:rsid w:val="004A4919"/>
    <w:rsid w:val="004B16FA"/>
    <w:rsid w:val="004B5F9E"/>
    <w:rsid w:val="004C6D8D"/>
    <w:rsid w:val="004C7A79"/>
    <w:rsid w:val="004D477E"/>
    <w:rsid w:val="004E1817"/>
    <w:rsid w:val="004E45C6"/>
    <w:rsid w:val="004F09CC"/>
    <w:rsid w:val="004F14C1"/>
    <w:rsid w:val="004F42D8"/>
    <w:rsid w:val="00510287"/>
    <w:rsid w:val="0051487C"/>
    <w:rsid w:val="005160D0"/>
    <w:rsid w:val="00517A74"/>
    <w:rsid w:val="00522C18"/>
    <w:rsid w:val="00524790"/>
    <w:rsid w:val="00527328"/>
    <w:rsid w:val="00531956"/>
    <w:rsid w:val="00531D25"/>
    <w:rsid w:val="0053751D"/>
    <w:rsid w:val="005405F3"/>
    <w:rsid w:val="00542658"/>
    <w:rsid w:val="00545802"/>
    <w:rsid w:val="00545A3B"/>
    <w:rsid w:val="00553D6B"/>
    <w:rsid w:val="00555136"/>
    <w:rsid w:val="005553B2"/>
    <w:rsid w:val="00557889"/>
    <w:rsid w:val="005721C0"/>
    <w:rsid w:val="00572617"/>
    <w:rsid w:val="0057376C"/>
    <w:rsid w:val="005738D9"/>
    <w:rsid w:val="00573B00"/>
    <w:rsid w:val="00574CCB"/>
    <w:rsid w:val="00576CDE"/>
    <w:rsid w:val="005774BF"/>
    <w:rsid w:val="00583E45"/>
    <w:rsid w:val="0058576E"/>
    <w:rsid w:val="0059321B"/>
    <w:rsid w:val="00593FEC"/>
    <w:rsid w:val="005A6918"/>
    <w:rsid w:val="005B59ED"/>
    <w:rsid w:val="005B6C0F"/>
    <w:rsid w:val="005B7C25"/>
    <w:rsid w:val="005C220F"/>
    <w:rsid w:val="005C5454"/>
    <w:rsid w:val="005D03DC"/>
    <w:rsid w:val="005D4BD1"/>
    <w:rsid w:val="005E2D19"/>
    <w:rsid w:val="005E4315"/>
    <w:rsid w:val="005E509B"/>
    <w:rsid w:val="005E7194"/>
    <w:rsid w:val="00601561"/>
    <w:rsid w:val="00601B9B"/>
    <w:rsid w:val="00603085"/>
    <w:rsid w:val="00607B0F"/>
    <w:rsid w:val="006367FB"/>
    <w:rsid w:val="00643283"/>
    <w:rsid w:val="00661A92"/>
    <w:rsid w:val="0066582B"/>
    <w:rsid w:val="00666337"/>
    <w:rsid w:val="00667A21"/>
    <w:rsid w:val="00673A7F"/>
    <w:rsid w:val="00675DCC"/>
    <w:rsid w:val="0067640F"/>
    <w:rsid w:val="00676791"/>
    <w:rsid w:val="00677460"/>
    <w:rsid w:val="00684B85"/>
    <w:rsid w:val="0068768F"/>
    <w:rsid w:val="006877D1"/>
    <w:rsid w:val="00696673"/>
    <w:rsid w:val="00696AAC"/>
    <w:rsid w:val="006A33BD"/>
    <w:rsid w:val="006A39DD"/>
    <w:rsid w:val="006A5504"/>
    <w:rsid w:val="006A7FAF"/>
    <w:rsid w:val="006B20EE"/>
    <w:rsid w:val="006C0754"/>
    <w:rsid w:val="006C3B58"/>
    <w:rsid w:val="006C6BDF"/>
    <w:rsid w:val="006D452C"/>
    <w:rsid w:val="006D5265"/>
    <w:rsid w:val="006D58A4"/>
    <w:rsid w:val="006E6793"/>
    <w:rsid w:val="006E7CB6"/>
    <w:rsid w:val="006F3715"/>
    <w:rsid w:val="006F4BBA"/>
    <w:rsid w:val="006F6BE3"/>
    <w:rsid w:val="006F73DC"/>
    <w:rsid w:val="0071236B"/>
    <w:rsid w:val="0071310A"/>
    <w:rsid w:val="0071476F"/>
    <w:rsid w:val="00715EEC"/>
    <w:rsid w:val="007247DD"/>
    <w:rsid w:val="00724E67"/>
    <w:rsid w:val="00734186"/>
    <w:rsid w:val="00761F00"/>
    <w:rsid w:val="007658BA"/>
    <w:rsid w:val="00765ABA"/>
    <w:rsid w:val="007679F6"/>
    <w:rsid w:val="00771E69"/>
    <w:rsid w:val="00774C28"/>
    <w:rsid w:val="00777DAD"/>
    <w:rsid w:val="00781496"/>
    <w:rsid w:val="007A18DE"/>
    <w:rsid w:val="007A1C53"/>
    <w:rsid w:val="007A6677"/>
    <w:rsid w:val="007B2C8E"/>
    <w:rsid w:val="007C1FCE"/>
    <w:rsid w:val="007C3003"/>
    <w:rsid w:val="007C4A32"/>
    <w:rsid w:val="007C4D73"/>
    <w:rsid w:val="007C7335"/>
    <w:rsid w:val="007C7B2D"/>
    <w:rsid w:val="007D0B9E"/>
    <w:rsid w:val="007D3454"/>
    <w:rsid w:val="007E1624"/>
    <w:rsid w:val="007E3742"/>
    <w:rsid w:val="007E5696"/>
    <w:rsid w:val="007F3C10"/>
    <w:rsid w:val="007F79FD"/>
    <w:rsid w:val="008019E9"/>
    <w:rsid w:val="00804493"/>
    <w:rsid w:val="0080513B"/>
    <w:rsid w:val="00807120"/>
    <w:rsid w:val="00807BC3"/>
    <w:rsid w:val="00814A0E"/>
    <w:rsid w:val="008172D4"/>
    <w:rsid w:val="008237B8"/>
    <w:rsid w:val="008247D7"/>
    <w:rsid w:val="00825F20"/>
    <w:rsid w:val="00826285"/>
    <w:rsid w:val="008262D0"/>
    <w:rsid w:val="00833F58"/>
    <w:rsid w:val="00834799"/>
    <w:rsid w:val="008371E7"/>
    <w:rsid w:val="0083748E"/>
    <w:rsid w:val="00837A94"/>
    <w:rsid w:val="00842935"/>
    <w:rsid w:val="00852277"/>
    <w:rsid w:val="00855D4E"/>
    <w:rsid w:val="00865431"/>
    <w:rsid w:val="00866AFD"/>
    <w:rsid w:val="00867C4F"/>
    <w:rsid w:val="00871D4E"/>
    <w:rsid w:val="00874812"/>
    <w:rsid w:val="00874BDF"/>
    <w:rsid w:val="00875CA0"/>
    <w:rsid w:val="00881489"/>
    <w:rsid w:val="00884175"/>
    <w:rsid w:val="008938A4"/>
    <w:rsid w:val="00896201"/>
    <w:rsid w:val="008A6351"/>
    <w:rsid w:val="008A709A"/>
    <w:rsid w:val="008B19DA"/>
    <w:rsid w:val="008C21ED"/>
    <w:rsid w:val="008C221C"/>
    <w:rsid w:val="008C6C6F"/>
    <w:rsid w:val="008C735A"/>
    <w:rsid w:val="008D220C"/>
    <w:rsid w:val="008D577A"/>
    <w:rsid w:val="008E16FF"/>
    <w:rsid w:val="008E1D54"/>
    <w:rsid w:val="008E5A37"/>
    <w:rsid w:val="008E66EA"/>
    <w:rsid w:val="008E6A15"/>
    <w:rsid w:val="008F0F97"/>
    <w:rsid w:val="008F1F7B"/>
    <w:rsid w:val="008F77A4"/>
    <w:rsid w:val="00903F5F"/>
    <w:rsid w:val="00911182"/>
    <w:rsid w:val="00912627"/>
    <w:rsid w:val="00914C95"/>
    <w:rsid w:val="00915B23"/>
    <w:rsid w:val="00920A19"/>
    <w:rsid w:val="0092286F"/>
    <w:rsid w:val="009329D9"/>
    <w:rsid w:val="00935831"/>
    <w:rsid w:val="00935A87"/>
    <w:rsid w:val="00935EF3"/>
    <w:rsid w:val="00937C83"/>
    <w:rsid w:val="009434D4"/>
    <w:rsid w:val="00943D59"/>
    <w:rsid w:val="00945F47"/>
    <w:rsid w:val="009466B3"/>
    <w:rsid w:val="009509E9"/>
    <w:rsid w:val="0095422B"/>
    <w:rsid w:val="009570FB"/>
    <w:rsid w:val="009602D6"/>
    <w:rsid w:val="00961700"/>
    <w:rsid w:val="009778B6"/>
    <w:rsid w:val="0098262D"/>
    <w:rsid w:val="00982FD0"/>
    <w:rsid w:val="009954E1"/>
    <w:rsid w:val="00995B3C"/>
    <w:rsid w:val="009A0DC2"/>
    <w:rsid w:val="009A4460"/>
    <w:rsid w:val="009A71EC"/>
    <w:rsid w:val="009B0CD3"/>
    <w:rsid w:val="009B19DF"/>
    <w:rsid w:val="009C27F5"/>
    <w:rsid w:val="009C4EBF"/>
    <w:rsid w:val="009C569C"/>
    <w:rsid w:val="009C58C8"/>
    <w:rsid w:val="009C7A60"/>
    <w:rsid w:val="009D14DB"/>
    <w:rsid w:val="009D6A4D"/>
    <w:rsid w:val="009E0B33"/>
    <w:rsid w:val="009E589B"/>
    <w:rsid w:val="009F3628"/>
    <w:rsid w:val="009F3CE9"/>
    <w:rsid w:val="009F4C2B"/>
    <w:rsid w:val="009F5F1E"/>
    <w:rsid w:val="00A11134"/>
    <w:rsid w:val="00A1529A"/>
    <w:rsid w:val="00A21941"/>
    <w:rsid w:val="00A223D3"/>
    <w:rsid w:val="00A256C2"/>
    <w:rsid w:val="00A26400"/>
    <w:rsid w:val="00A27E98"/>
    <w:rsid w:val="00A32EA7"/>
    <w:rsid w:val="00A36BF8"/>
    <w:rsid w:val="00A36D6F"/>
    <w:rsid w:val="00A72DD4"/>
    <w:rsid w:val="00A76927"/>
    <w:rsid w:val="00A837FE"/>
    <w:rsid w:val="00A86903"/>
    <w:rsid w:val="00A93547"/>
    <w:rsid w:val="00A93DD6"/>
    <w:rsid w:val="00A95C45"/>
    <w:rsid w:val="00A9603D"/>
    <w:rsid w:val="00A96A18"/>
    <w:rsid w:val="00A974EF"/>
    <w:rsid w:val="00AA113C"/>
    <w:rsid w:val="00AA21C8"/>
    <w:rsid w:val="00AA3B65"/>
    <w:rsid w:val="00AA6167"/>
    <w:rsid w:val="00AA6D40"/>
    <w:rsid w:val="00AA79A7"/>
    <w:rsid w:val="00AC22EE"/>
    <w:rsid w:val="00AD51C9"/>
    <w:rsid w:val="00AD6C6F"/>
    <w:rsid w:val="00AE011B"/>
    <w:rsid w:val="00AE05A5"/>
    <w:rsid w:val="00AE13C4"/>
    <w:rsid w:val="00AE1656"/>
    <w:rsid w:val="00AE674E"/>
    <w:rsid w:val="00AF01C2"/>
    <w:rsid w:val="00AF508E"/>
    <w:rsid w:val="00B015F3"/>
    <w:rsid w:val="00B0167D"/>
    <w:rsid w:val="00B07D5B"/>
    <w:rsid w:val="00B10C4C"/>
    <w:rsid w:val="00B139DA"/>
    <w:rsid w:val="00B1479A"/>
    <w:rsid w:val="00B20578"/>
    <w:rsid w:val="00B326B5"/>
    <w:rsid w:val="00B34BBE"/>
    <w:rsid w:val="00B35E67"/>
    <w:rsid w:val="00B438D4"/>
    <w:rsid w:val="00B567E4"/>
    <w:rsid w:val="00B60C53"/>
    <w:rsid w:val="00B706E0"/>
    <w:rsid w:val="00B75332"/>
    <w:rsid w:val="00B77123"/>
    <w:rsid w:val="00B80A6E"/>
    <w:rsid w:val="00B81EEB"/>
    <w:rsid w:val="00B907A7"/>
    <w:rsid w:val="00B917B2"/>
    <w:rsid w:val="00B92B81"/>
    <w:rsid w:val="00B93C3D"/>
    <w:rsid w:val="00BA0324"/>
    <w:rsid w:val="00BA1251"/>
    <w:rsid w:val="00BA2FA1"/>
    <w:rsid w:val="00BA3246"/>
    <w:rsid w:val="00BA57B0"/>
    <w:rsid w:val="00BA70F3"/>
    <w:rsid w:val="00BB2195"/>
    <w:rsid w:val="00BB29DF"/>
    <w:rsid w:val="00BC4AE9"/>
    <w:rsid w:val="00BC51F8"/>
    <w:rsid w:val="00BC5324"/>
    <w:rsid w:val="00BD5EC7"/>
    <w:rsid w:val="00BE0A33"/>
    <w:rsid w:val="00BE266D"/>
    <w:rsid w:val="00BE631C"/>
    <w:rsid w:val="00BF06EA"/>
    <w:rsid w:val="00BF0CEC"/>
    <w:rsid w:val="00BF3689"/>
    <w:rsid w:val="00BF4E9F"/>
    <w:rsid w:val="00C032D8"/>
    <w:rsid w:val="00C078B3"/>
    <w:rsid w:val="00C11EC4"/>
    <w:rsid w:val="00C131A2"/>
    <w:rsid w:val="00C25DB5"/>
    <w:rsid w:val="00C3300C"/>
    <w:rsid w:val="00C33DA6"/>
    <w:rsid w:val="00C359DC"/>
    <w:rsid w:val="00C35B2B"/>
    <w:rsid w:val="00C3780B"/>
    <w:rsid w:val="00C4052A"/>
    <w:rsid w:val="00C45067"/>
    <w:rsid w:val="00C45DF9"/>
    <w:rsid w:val="00C472A6"/>
    <w:rsid w:val="00C51901"/>
    <w:rsid w:val="00C53389"/>
    <w:rsid w:val="00C5454C"/>
    <w:rsid w:val="00C56FFD"/>
    <w:rsid w:val="00C62F29"/>
    <w:rsid w:val="00C6406E"/>
    <w:rsid w:val="00C67854"/>
    <w:rsid w:val="00C84A6D"/>
    <w:rsid w:val="00C90520"/>
    <w:rsid w:val="00C906B0"/>
    <w:rsid w:val="00C94E5F"/>
    <w:rsid w:val="00CA5B7F"/>
    <w:rsid w:val="00CB27ED"/>
    <w:rsid w:val="00CB6F0D"/>
    <w:rsid w:val="00CC2782"/>
    <w:rsid w:val="00CC6BA1"/>
    <w:rsid w:val="00CD03A5"/>
    <w:rsid w:val="00CE0F89"/>
    <w:rsid w:val="00CE706C"/>
    <w:rsid w:val="00CE7F9F"/>
    <w:rsid w:val="00CF2828"/>
    <w:rsid w:val="00CF2EFA"/>
    <w:rsid w:val="00CF5E58"/>
    <w:rsid w:val="00D04480"/>
    <w:rsid w:val="00D10F64"/>
    <w:rsid w:val="00D12BA5"/>
    <w:rsid w:val="00D142D4"/>
    <w:rsid w:val="00D22950"/>
    <w:rsid w:val="00D23911"/>
    <w:rsid w:val="00D27283"/>
    <w:rsid w:val="00D333E0"/>
    <w:rsid w:val="00D53BFB"/>
    <w:rsid w:val="00D56A61"/>
    <w:rsid w:val="00D6046A"/>
    <w:rsid w:val="00D606B9"/>
    <w:rsid w:val="00D607A3"/>
    <w:rsid w:val="00D611BE"/>
    <w:rsid w:val="00D71095"/>
    <w:rsid w:val="00D7786E"/>
    <w:rsid w:val="00D80160"/>
    <w:rsid w:val="00D8219A"/>
    <w:rsid w:val="00D824BE"/>
    <w:rsid w:val="00D8458A"/>
    <w:rsid w:val="00D8498A"/>
    <w:rsid w:val="00D84C85"/>
    <w:rsid w:val="00DA09F4"/>
    <w:rsid w:val="00DB2AA8"/>
    <w:rsid w:val="00DB43C4"/>
    <w:rsid w:val="00DB6374"/>
    <w:rsid w:val="00DC5B5D"/>
    <w:rsid w:val="00DC614B"/>
    <w:rsid w:val="00DE5A65"/>
    <w:rsid w:val="00DE69BE"/>
    <w:rsid w:val="00DF07A9"/>
    <w:rsid w:val="00DF1051"/>
    <w:rsid w:val="00DF47B3"/>
    <w:rsid w:val="00E07737"/>
    <w:rsid w:val="00E10815"/>
    <w:rsid w:val="00E15AD3"/>
    <w:rsid w:val="00E20CF8"/>
    <w:rsid w:val="00E20DA6"/>
    <w:rsid w:val="00E217A2"/>
    <w:rsid w:val="00E2704E"/>
    <w:rsid w:val="00E30FEB"/>
    <w:rsid w:val="00E43DD4"/>
    <w:rsid w:val="00E54FDD"/>
    <w:rsid w:val="00E55C9F"/>
    <w:rsid w:val="00E64183"/>
    <w:rsid w:val="00E64AF4"/>
    <w:rsid w:val="00E66AFD"/>
    <w:rsid w:val="00E725A7"/>
    <w:rsid w:val="00E85386"/>
    <w:rsid w:val="00E860D4"/>
    <w:rsid w:val="00E93251"/>
    <w:rsid w:val="00E93CA7"/>
    <w:rsid w:val="00EA1A64"/>
    <w:rsid w:val="00EA50E1"/>
    <w:rsid w:val="00EA5779"/>
    <w:rsid w:val="00EA695D"/>
    <w:rsid w:val="00EB4732"/>
    <w:rsid w:val="00EC5B80"/>
    <w:rsid w:val="00EE4383"/>
    <w:rsid w:val="00EF02CF"/>
    <w:rsid w:val="00EF38F6"/>
    <w:rsid w:val="00EF406B"/>
    <w:rsid w:val="00EF50EC"/>
    <w:rsid w:val="00EF762B"/>
    <w:rsid w:val="00F033B8"/>
    <w:rsid w:val="00F05559"/>
    <w:rsid w:val="00F07DD6"/>
    <w:rsid w:val="00F100FF"/>
    <w:rsid w:val="00F13C80"/>
    <w:rsid w:val="00F21DA5"/>
    <w:rsid w:val="00F31C7F"/>
    <w:rsid w:val="00F33EA2"/>
    <w:rsid w:val="00F40750"/>
    <w:rsid w:val="00F44A47"/>
    <w:rsid w:val="00F4688F"/>
    <w:rsid w:val="00F51C80"/>
    <w:rsid w:val="00F52B88"/>
    <w:rsid w:val="00F54E35"/>
    <w:rsid w:val="00F61ADD"/>
    <w:rsid w:val="00F61BD9"/>
    <w:rsid w:val="00F64614"/>
    <w:rsid w:val="00F65837"/>
    <w:rsid w:val="00F663CE"/>
    <w:rsid w:val="00F76C9E"/>
    <w:rsid w:val="00F8007F"/>
    <w:rsid w:val="00F8272F"/>
    <w:rsid w:val="00FA1B02"/>
    <w:rsid w:val="00FA559E"/>
    <w:rsid w:val="00FA6ABF"/>
    <w:rsid w:val="00FB260E"/>
    <w:rsid w:val="00FC0FBA"/>
    <w:rsid w:val="00FC3051"/>
    <w:rsid w:val="00FC3C1D"/>
    <w:rsid w:val="00FD1951"/>
    <w:rsid w:val="00FD7868"/>
    <w:rsid w:val="00FE59AF"/>
    <w:rsid w:val="00FF3DA2"/>
    <w:rsid w:val="00FF60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B19588D"/>
  <w15:docId w15:val="{ACF4A2C9-A9F2-42A8-9068-5C398A48C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542658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1820BB"/>
    <w:pPr>
      <w:keepNext/>
      <w:suppressAutoHyphens/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8"/>
      <w:szCs w:val="24"/>
      <w:lang w:eastAsia="ar-SA"/>
    </w:rPr>
  </w:style>
  <w:style w:type="paragraph" w:styleId="Nagwek2">
    <w:name w:val="heading 2"/>
    <w:basedOn w:val="Normalny"/>
    <w:next w:val="Normalny"/>
    <w:link w:val="Nagwek2Znak"/>
    <w:qFormat/>
    <w:rsid w:val="001820BB"/>
    <w:pPr>
      <w:keepNext/>
      <w:suppressAutoHyphens/>
      <w:spacing w:after="0" w:line="240" w:lineRule="auto"/>
      <w:outlineLvl w:val="1"/>
    </w:pPr>
    <w:rPr>
      <w:rFonts w:ascii="Times New Roman" w:eastAsia="Times New Roman" w:hAnsi="Times New Roman"/>
      <w:sz w:val="28"/>
      <w:szCs w:val="24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820BB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1820BB"/>
    <w:pPr>
      <w:keepNext/>
      <w:suppressAutoHyphens/>
      <w:spacing w:after="0" w:line="240" w:lineRule="auto"/>
      <w:outlineLvl w:val="3"/>
    </w:pPr>
    <w:rPr>
      <w:rFonts w:ascii="Times New Roman" w:eastAsia="Times New Roman" w:hAnsi="Times New Roman"/>
      <w:b/>
      <w:sz w:val="28"/>
      <w:szCs w:val="24"/>
      <w:lang w:eastAsia="ar-SA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E69BE"/>
    <w:p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E69BE"/>
    <w:pPr>
      <w:spacing w:before="240" w:after="60"/>
      <w:outlineLvl w:val="5"/>
    </w:pPr>
    <w:rPr>
      <w:rFonts w:eastAsia="Times New Roman"/>
      <w:b/>
      <w:bCs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E69BE"/>
    <w:pPr>
      <w:spacing w:before="240" w:after="60"/>
      <w:outlineLvl w:val="7"/>
    </w:pPr>
    <w:rPr>
      <w:rFonts w:eastAsia="Times New Roman"/>
      <w:i/>
      <w:i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26E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26E8F"/>
  </w:style>
  <w:style w:type="paragraph" w:styleId="Stopka">
    <w:name w:val="footer"/>
    <w:basedOn w:val="Normalny"/>
    <w:link w:val="StopkaZnak"/>
    <w:uiPriority w:val="99"/>
    <w:unhideWhenUsed/>
    <w:rsid w:val="00226E8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26E8F"/>
  </w:style>
  <w:style w:type="character" w:styleId="Hipercze">
    <w:name w:val="Hyperlink"/>
    <w:semiHidden/>
    <w:rsid w:val="00226E8F"/>
    <w:rPr>
      <w:color w:val="0000FF"/>
      <w:u w:val="single"/>
    </w:rPr>
  </w:style>
  <w:style w:type="character" w:styleId="UyteHipercze">
    <w:name w:val="FollowedHyperlink"/>
    <w:uiPriority w:val="99"/>
    <w:semiHidden/>
    <w:unhideWhenUsed/>
    <w:rsid w:val="00226E8F"/>
    <w:rPr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26E8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26E8F"/>
    <w:rPr>
      <w:rFonts w:ascii="Tahoma" w:hAnsi="Tahoma" w:cs="Tahoma"/>
      <w:sz w:val="16"/>
      <w:szCs w:val="16"/>
    </w:rPr>
  </w:style>
  <w:style w:type="paragraph" w:styleId="Bezodstpw">
    <w:name w:val="No Spacing"/>
    <w:link w:val="BezodstpwZnak"/>
    <w:uiPriority w:val="1"/>
    <w:qFormat/>
    <w:rsid w:val="00226E8F"/>
    <w:rPr>
      <w:rFonts w:eastAsia="Times New Roman"/>
      <w:sz w:val="22"/>
      <w:szCs w:val="22"/>
      <w:lang w:eastAsia="en-US"/>
    </w:rPr>
  </w:style>
  <w:style w:type="character" w:customStyle="1" w:styleId="BezodstpwZnak">
    <w:name w:val="Bez odstępów Znak"/>
    <w:link w:val="Bezodstpw"/>
    <w:uiPriority w:val="1"/>
    <w:rsid w:val="00226E8F"/>
    <w:rPr>
      <w:rFonts w:eastAsia="Times New Roman"/>
      <w:sz w:val="22"/>
      <w:szCs w:val="22"/>
      <w:lang w:val="pl-PL" w:eastAsia="en-US" w:bidi="ar-SA"/>
    </w:rPr>
  </w:style>
  <w:style w:type="character" w:customStyle="1" w:styleId="Nagwek1Znak">
    <w:name w:val="Nagłówek 1 Znak"/>
    <w:link w:val="Nagwek1"/>
    <w:rsid w:val="001820BB"/>
    <w:rPr>
      <w:rFonts w:ascii="Times New Roman" w:eastAsia="Times New Roman" w:hAnsi="Times New Roman"/>
      <w:b/>
      <w:sz w:val="28"/>
      <w:szCs w:val="24"/>
      <w:lang w:eastAsia="ar-SA"/>
    </w:rPr>
  </w:style>
  <w:style w:type="character" w:customStyle="1" w:styleId="Nagwek2Znak">
    <w:name w:val="Nagłówek 2 Znak"/>
    <w:link w:val="Nagwek2"/>
    <w:rsid w:val="001820BB"/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Nagwek4Znak">
    <w:name w:val="Nagłówek 4 Znak"/>
    <w:link w:val="Nagwek4"/>
    <w:rsid w:val="001820BB"/>
    <w:rPr>
      <w:rFonts w:ascii="Times New Roman" w:eastAsia="Times New Roman" w:hAnsi="Times New Roman"/>
      <w:b/>
      <w:sz w:val="28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1820BB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TekstpodstawowyZnak">
    <w:name w:val="Tekst podstawowy Znak"/>
    <w:link w:val="Tekstpodstawowy"/>
    <w:semiHidden/>
    <w:rsid w:val="001820BB"/>
    <w:rPr>
      <w:rFonts w:ascii="Times New Roman" w:eastAsia="Times New Roman" w:hAnsi="Times New Roman"/>
      <w:sz w:val="28"/>
      <w:szCs w:val="24"/>
      <w:lang w:eastAsia="ar-SA"/>
    </w:rPr>
  </w:style>
  <w:style w:type="paragraph" w:styleId="Tekstpodstawowywcity">
    <w:name w:val="Body Text Indent"/>
    <w:basedOn w:val="Normalny"/>
    <w:link w:val="TekstpodstawowywcityZnak"/>
    <w:semiHidden/>
    <w:rsid w:val="001820BB"/>
    <w:pPr>
      <w:suppressAutoHyphens/>
      <w:spacing w:after="0" w:line="240" w:lineRule="auto"/>
      <w:ind w:left="708"/>
      <w:jc w:val="both"/>
    </w:pPr>
    <w:rPr>
      <w:rFonts w:ascii="Times New Roman" w:eastAsia="Times New Roman" w:hAnsi="Times New Roman"/>
      <w:b/>
      <w:sz w:val="28"/>
      <w:szCs w:val="24"/>
      <w:lang w:eastAsia="ar-SA"/>
    </w:rPr>
  </w:style>
  <w:style w:type="character" w:customStyle="1" w:styleId="TekstpodstawowywcityZnak">
    <w:name w:val="Tekst podstawowy wcięty Znak"/>
    <w:link w:val="Tekstpodstawowywcity"/>
    <w:semiHidden/>
    <w:rsid w:val="001820BB"/>
    <w:rPr>
      <w:rFonts w:ascii="Times New Roman" w:eastAsia="Times New Roman" w:hAnsi="Times New Roman"/>
      <w:b/>
      <w:sz w:val="28"/>
      <w:szCs w:val="24"/>
      <w:lang w:eastAsia="ar-SA"/>
    </w:rPr>
  </w:style>
  <w:style w:type="paragraph" w:customStyle="1" w:styleId="Tekstpodstawowy21">
    <w:name w:val="Tekst podstawowy 21"/>
    <w:basedOn w:val="Normalny"/>
    <w:rsid w:val="001820BB"/>
    <w:pPr>
      <w:suppressAutoHyphens/>
      <w:spacing w:after="0" w:line="240" w:lineRule="auto"/>
      <w:jc w:val="center"/>
    </w:pPr>
    <w:rPr>
      <w:rFonts w:ascii="Times New Roman" w:eastAsia="Times New Roman" w:hAnsi="Times New Roman"/>
      <w:b/>
      <w:sz w:val="28"/>
      <w:szCs w:val="24"/>
      <w:lang w:eastAsia="ar-SA"/>
    </w:rPr>
  </w:style>
  <w:style w:type="paragraph" w:customStyle="1" w:styleId="Tekstpodstawowywcity21">
    <w:name w:val="Tekst podstawowy wcięty 21"/>
    <w:basedOn w:val="Normalny"/>
    <w:rsid w:val="001820BB"/>
    <w:pPr>
      <w:suppressAutoHyphens/>
      <w:spacing w:after="0" w:line="240" w:lineRule="auto"/>
      <w:ind w:left="1800" w:hanging="1800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character" w:customStyle="1" w:styleId="Nagwek3Znak">
    <w:name w:val="Nagłówek 3 Znak"/>
    <w:link w:val="Nagwek3"/>
    <w:uiPriority w:val="9"/>
    <w:semiHidden/>
    <w:rsid w:val="001820BB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customStyle="1" w:styleId="13">
    <w:name w:val="13"/>
    <w:basedOn w:val="Tekstpodstawowy"/>
    <w:rsid w:val="001820BB"/>
  </w:style>
  <w:style w:type="paragraph" w:customStyle="1" w:styleId="Tekstpodstawowy31">
    <w:name w:val="Tekst podstawowy 31"/>
    <w:basedOn w:val="Normalny"/>
    <w:rsid w:val="001820BB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ar-SA"/>
    </w:rPr>
  </w:style>
  <w:style w:type="paragraph" w:customStyle="1" w:styleId="Standard">
    <w:name w:val="Standard"/>
    <w:rsid w:val="001820BB"/>
    <w:pPr>
      <w:widowControl w:val="0"/>
      <w:suppressAutoHyphens/>
      <w:autoSpaceDN w:val="0"/>
    </w:pPr>
    <w:rPr>
      <w:rFonts w:ascii="Times New Roman" w:eastAsia="Lucida Sans Unicode" w:hAnsi="Times New Roman" w:cs="Tahoma"/>
      <w:kern w:val="3"/>
      <w:sz w:val="24"/>
      <w:szCs w:val="24"/>
    </w:rPr>
  </w:style>
  <w:style w:type="paragraph" w:styleId="Akapitzlist">
    <w:name w:val="List Paragraph"/>
    <w:basedOn w:val="Normalny"/>
    <w:qFormat/>
    <w:rsid w:val="009F5F1E"/>
    <w:pPr>
      <w:ind w:left="708"/>
    </w:pPr>
  </w:style>
  <w:style w:type="character" w:customStyle="1" w:styleId="Nagwek5Znak">
    <w:name w:val="Nagłówek 5 Znak"/>
    <w:link w:val="Nagwek5"/>
    <w:uiPriority w:val="9"/>
    <w:semiHidden/>
    <w:rsid w:val="00DE69BE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character" w:customStyle="1" w:styleId="Nagwek6Znak">
    <w:name w:val="Nagłówek 6 Znak"/>
    <w:link w:val="Nagwek6"/>
    <w:uiPriority w:val="9"/>
    <w:semiHidden/>
    <w:rsid w:val="00DE69BE"/>
    <w:rPr>
      <w:rFonts w:ascii="Calibri" w:eastAsia="Times New Roman" w:hAnsi="Calibri" w:cs="Times New Roman"/>
      <w:b/>
      <w:bCs/>
      <w:sz w:val="22"/>
      <w:szCs w:val="22"/>
      <w:lang w:eastAsia="en-US"/>
    </w:rPr>
  </w:style>
  <w:style w:type="character" w:customStyle="1" w:styleId="Nagwek8Znak">
    <w:name w:val="Nagłówek 8 Znak"/>
    <w:link w:val="Nagwek8"/>
    <w:uiPriority w:val="9"/>
    <w:semiHidden/>
    <w:rsid w:val="00DE69BE"/>
    <w:rPr>
      <w:rFonts w:ascii="Calibri" w:eastAsia="Times New Roman" w:hAnsi="Calibri" w:cs="Times New Roman"/>
      <w:i/>
      <w:iCs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BE63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47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4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38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www.szpital-brzozow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EC351DC-DF3C-488C-AF7C-9D84ADA63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355</Words>
  <Characters>2131</Characters>
  <Application>Microsoft Office Word</Application>
  <DocSecurity>0</DocSecurity>
  <Lines>17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hjujhgjhgjhgjhgjhgj</vt:lpstr>
    </vt:vector>
  </TitlesOfParts>
  <Company/>
  <LinksUpToDate>false</LinksUpToDate>
  <CharactersWithSpaces>2482</CharactersWithSpaces>
  <SharedDoc>false</SharedDoc>
  <HLinks>
    <vt:vector size="12" baseType="variant">
      <vt:variant>
        <vt:i4>3080263</vt:i4>
      </vt:variant>
      <vt:variant>
        <vt:i4>3</vt:i4>
      </vt:variant>
      <vt:variant>
        <vt:i4>0</vt:i4>
      </vt:variant>
      <vt:variant>
        <vt:i4>5</vt:i4>
      </vt:variant>
      <vt:variant>
        <vt:lpwstr>mailto:zampub@szpital-brzozow.pl</vt:lpwstr>
      </vt:variant>
      <vt:variant>
        <vt:lpwstr/>
      </vt:variant>
      <vt:variant>
        <vt:i4>6291574</vt:i4>
      </vt:variant>
      <vt:variant>
        <vt:i4>0</vt:i4>
      </vt:variant>
      <vt:variant>
        <vt:i4>0</vt:i4>
      </vt:variant>
      <vt:variant>
        <vt:i4>5</vt:i4>
      </vt:variant>
      <vt:variant>
        <vt:lpwstr>http://www.szpital.brzozow.ids.pl/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hjujhgjhgjhgjhgjhgj</dc:title>
  <dc:creator>Niewiadomska</dc:creator>
  <cp:lastModifiedBy>Zamówienia Publiczne</cp:lastModifiedBy>
  <cp:revision>5</cp:revision>
  <cp:lastPrinted>2025-03-19T07:34:00Z</cp:lastPrinted>
  <dcterms:created xsi:type="dcterms:W3CDTF">2025-03-19T07:15:00Z</dcterms:created>
  <dcterms:modified xsi:type="dcterms:W3CDTF">2025-03-19T07:37:00Z</dcterms:modified>
</cp:coreProperties>
</file>